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350F5" w14:textId="77777777" w:rsidR="00A050B3" w:rsidRPr="005E7527" w:rsidRDefault="00A050B3" w:rsidP="007F4D1D">
      <w:pPr>
        <w:pStyle w:val="Header"/>
        <w:spacing w:line="276" w:lineRule="auto"/>
        <w:ind w:left="1560"/>
        <w:rPr>
          <w:b/>
          <w:shadow/>
          <w:spacing w:val="10"/>
          <w:sz w:val="24"/>
          <w:szCs w:val="24"/>
        </w:rPr>
      </w:pPr>
      <w:r w:rsidRPr="005E7527">
        <w:rPr>
          <w:b/>
          <w:caps/>
          <w:shadow/>
          <w:noProof/>
          <w:spacing w:val="10"/>
          <w:sz w:val="24"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5EE43CF4" wp14:editId="75034563">
            <wp:simplePos x="0" y="0"/>
            <wp:positionH relativeFrom="column">
              <wp:posOffset>114300</wp:posOffset>
            </wp:positionH>
            <wp:positionV relativeFrom="paragraph">
              <wp:posOffset>-121285</wp:posOffset>
            </wp:positionV>
            <wp:extent cx="734060" cy="714375"/>
            <wp:effectExtent l="19050" t="0" r="8890" b="0"/>
            <wp:wrapSquare wrapText="bothSides"/>
            <wp:docPr id="4" name="Picture 0" descr="p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pt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E7527">
        <w:rPr>
          <w:b/>
          <w:caps/>
          <w:shadow/>
          <w:spacing w:val="10"/>
          <w:sz w:val="24"/>
          <w:szCs w:val="24"/>
        </w:rPr>
        <w:t>Професионална техническа гимназия „Цар Симеон Велики”</w:t>
      </w:r>
    </w:p>
    <w:p w14:paraId="5C458E56" w14:textId="77777777" w:rsidR="00A050B3" w:rsidRPr="005E7527" w:rsidRDefault="00A050B3" w:rsidP="007F4D1D">
      <w:pPr>
        <w:pStyle w:val="Header"/>
        <w:spacing w:line="276" w:lineRule="auto"/>
        <w:ind w:left="1560"/>
        <w:rPr>
          <w:sz w:val="24"/>
          <w:szCs w:val="24"/>
          <w:lang w:val="ru-RU"/>
        </w:rPr>
      </w:pPr>
      <w:proofErr w:type="spellStart"/>
      <w:r w:rsidRPr="005E7527">
        <w:rPr>
          <w:sz w:val="24"/>
          <w:szCs w:val="24"/>
        </w:rPr>
        <w:t>Адрес</w:t>
      </w:r>
      <w:proofErr w:type="spellEnd"/>
      <w:r w:rsidRPr="005E7527">
        <w:rPr>
          <w:sz w:val="24"/>
          <w:szCs w:val="24"/>
        </w:rPr>
        <w:t>:</w:t>
      </w:r>
      <w:r w:rsidRPr="005E7527">
        <w:rPr>
          <w:sz w:val="24"/>
          <w:szCs w:val="24"/>
          <w:lang w:val="ru-RU"/>
        </w:rPr>
        <w:t xml:space="preserve"> </w:t>
      </w:r>
      <w:proofErr w:type="spellStart"/>
      <w:r w:rsidRPr="005E7527">
        <w:rPr>
          <w:sz w:val="24"/>
          <w:szCs w:val="24"/>
        </w:rPr>
        <w:t>гр.Търговище</w:t>
      </w:r>
      <w:proofErr w:type="spellEnd"/>
      <w:r w:rsidRPr="005E7527">
        <w:rPr>
          <w:sz w:val="24"/>
          <w:szCs w:val="24"/>
          <w:lang w:val="ru-RU"/>
        </w:rPr>
        <w:t>,</w:t>
      </w:r>
      <w:r w:rsidRPr="005E7527">
        <w:rPr>
          <w:sz w:val="24"/>
          <w:szCs w:val="24"/>
        </w:rPr>
        <w:t xml:space="preserve">  </w:t>
      </w:r>
      <w:proofErr w:type="spellStart"/>
      <w:r w:rsidRPr="005E7527">
        <w:rPr>
          <w:sz w:val="24"/>
          <w:szCs w:val="24"/>
        </w:rPr>
        <w:t>ул</w:t>
      </w:r>
      <w:proofErr w:type="spellEnd"/>
      <w:r w:rsidRPr="005E7527">
        <w:rPr>
          <w:sz w:val="24"/>
          <w:szCs w:val="24"/>
        </w:rPr>
        <w:t>. „</w:t>
      </w:r>
      <w:proofErr w:type="spellStart"/>
      <w:r w:rsidRPr="005E7527">
        <w:rPr>
          <w:sz w:val="24"/>
          <w:szCs w:val="24"/>
        </w:rPr>
        <w:t>Ал.Стамболийски</w:t>
      </w:r>
      <w:proofErr w:type="spellEnd"/>
      <w:r w:rsidRPr="005E7527">
        <w:rPr>
          <w:sz w:val="24"/>
          <w:szCs w:val="24"/>
        </w:rPr>
        <w:t xml:space="preserve">”№ 29        </w:t>
      </w:r>
      <w:proofErr w:type="spellStart"/>
      <w:r w:rsidRPr="005E7527">
        <w:rPr>
          <w:sz w:val="24"/>
          <w:szCs w:val="24"/>
        </w:rPr>
        <w:t>Тел</w:t>
      </w:r>
      <w:proofErr w:type="spellEnd"/>
      <w:r w:rsidRPr="005E7527">
        <w:rPr>
          <w:sz w:val="24"/>
          <w:szCs w:val="24"/>
        </w:rPr>
        <w:t>./</w:t>
      </w:r>
      <w:proofErr w:type="spellStart"/>
      <w:r w:rsidRPr="005E7527">
        <w:rPr>
          <w:sz w:val="24"/>
          <w:szCs w:val="24"/>
        </w:rPr>
        <w:t>факс</w:t>
      </w:r>
      <w:proofErr w:type="spellEnd"/>
      <w:r w:rsidRPr="005E7527">
        <w:rPr>
          <w:sz w:val="24"/>
          <w:szCs w:val="24"/>
        </w:rPr>
        <w:t>: 0601/63812</w:t>
      </w:r>
    </w:p>
    <w:p w14:paraId="73725015" w14:textId="77777777" w:rsidR="00A050B3" w:rsidRPr="005E7527" w:rsidRDefault="00A050B3" w:rsidP="007F4D1D">
      <w:pPr>
        <w:pStyle w:val="Header"/>
        <w:spacing w:line="276" w:lineRule="auto"/>
        <w:ind w:left="1560"/>
        <w:rPr>
          <w:sz w:val="24"/>
          <w:szCs w:val="24"/>
        </w:rPr>
      </w:pPr>
      <w:r w:rsidRPr="005E7527">
        <w:rPr>
          <w:sz w:val="24"/>
          <w:szCs w:val="24"/>
        </w:rPr>
        <w:t xml:space="preserve">E-mail: </w:t>
      </w:r>
      <w:r w:rsidR="009B2B17" w:rsidRPr="009B2B17">
        <w:rPr>
          <w:sz w:val="24"/>
          <w:szCs w:val="24"/>
        </w:rPr>
        <w:t>info-2500602@edu.mon.bg</w:t>
      </w:r>
      <w:r w:rsidRPr="005E7527">
        <w:rPr>
          <w:sz w:val="24"/>
          <w:szCs w:val="24"/>
        </w:rPr>
        <w:tab/>
        <w:t xml:space="preserve">                               </w:t>
      </w:r>
      <w:r w:rsidR="008560DC">
        <w:rPr>
          <w:sz w:val="24"/>
          <w:szCs w:val="24"/>
        </w:rPr>
        <w:t>https://ptgtg.net</w:t>
      </w:r>
    </w:p>
    <w:p w14:paraId="0377237A" w14:textId="77777777" w:rsidR="00375D33" w:rsidRPr="005E7527" w:rsidRDefault="00375D33" w:rsidP="007F4D1D">
      <w:pPr>
        <w:pStyle w:val="Caption"/>
        <w:spacing w:line="276" w:lineRule="auto"/>
        <w:jc w:val="left"/>
        <w:rPr>
          <w:rFonts w:ascii="Times New Roman" w:hAnsi="Times New Roman"/>
          <w:sz w:val="24"/>
          <w:szCs w:val="24"/>
        </w:rPr>
      </w:pPr>
    </w:p>
    <w:p w14:paraId="0C98BDE4" w14:textId="77777777" w:rsidR="00375D33" w:rsidRPr="005E7527" w:rsidRDefault="00375D33" w:rsidP="007F4D1D">
      <w:pPr>
        <w:tabs>
          <w:tab w:val="left" w:pos="1800"/>
          <w:tab w:val="left" w:pos="1980"/>
        </w:tabs>
        <w:spacing w:line="276" w:lineRule="auto"/>
        <w:ind w:right="-1"/>
        <w:rPr>
          <w:b/>
          <w:caps/>
          <w:sz w:val="24"/>
          <w:szCs w:val="24"/>
          <w:lang w:val="bg-BG"/>
        </w:rPr>
      </w:pPr>
      <w:r w:rsidRPr="005E7527">
        <w:rPr>
          <w:b/>
          <w:caps/>
          <w:sz w:val="24"/>
          <w:szCs w:val="24"/>
        </w:rPr>
        <w:tab/>
      </w:r>
      <w:r w:rsidRPr="005E7527">
        <w:rPr>
          <w:b/>
          <w:caps/>
          <w:sz w:val="24"/>
          <w:szCs w:val="24"/>
        </w:rPr>
        <w:tab/>
      </w:r>
      <w:r w:rsidRPr="005E7527">
        <w:rPr>
          <w:b/>
          <w:caps/>
          <w:sz w:val="24"/>
          <w:szCs w:val="24"/>
        </w:rPr>
        <w:tab/>
      </w:r>
      <w:r w:rsidRPr="005E7527">
        <w:rPr>
          <w:b/>
          <w:caps/>
          <w:sz w:val="24"/>
          <w:szCs w:val="24"/>
        </w:rPr>
        <w:tab/>
      </w:r>
      <w:r w:rsidRPr="005E7527">
        <w:rPr>
          <w:b/>
          <w:caps/>
          <w:sz w:val="24"/>
          <w:szCs w:val="24"/>
        </w:rPr>
        <w:tab/>
      </w:r>
    </w:p>
    <w:p w14:paraId="5AB97AA4" w14:textId="77777777" w:rsidR="00DC1162" w:rsidRPr="00A8605F" w:rsidRDefault="00DC1162" w:rsidP="00A8605F">
      <w:pPr>
        <w:tabs>
          <w:tab w:val="left" w:pos="1800"/>
          <w:tab w:val="left" w:pos="1980"/>
        </w:tabs>
        <w:spacing w:line="252" w:lineRule="auto"/>
        <w:ind w:right="-1"/>
        <w:rPr>
          <w:b/>
          <w:caps/>
          <w:sz w:val="26"/>
          <w:szCs w:val="28"/>
          <w:lang w:val="bg-BG"/>
        </w:rPr>
      </w:pPr>
      <w:r w:rsidRPr="00A8605F">
        <w:rPr>
          <w:b/>
          <w:caps/>
          <w:sz w:val="26"/>
          <w:szCs w:val="28"/>
          <w:lang w:val="bg-BG"/>
        </w:rPr>
        <w:t>ДО</w:t>
      </w:r>
    </w:p>
    <w:p w14:paraId="18A2C2DE" w14:textId="77777777" w:rsidR="00E776AF" w:rsidRPr="00A8605F" w:rsidRDefault="00DC1162" w:rsidP="00A8605F">
      <w:pPr>
        <w:tabs>
          <w:tab w:val="left" w:pos="1800"/>
          <w:tab w:val="left" w:pos="1980"/>
        </w:tabs>
        <w:spacing w:line="252" w:lineRule="auto"/>
        <w:ind w:right="-1"/>
        <w:rPr>
          <w:b/>
          <w:caps/>
          <w:sz w:val="26"/>
          <w:szCs w:val="28"/>
          <w:lang w:val="bg-BG"/>
        </w:rPr>
      </w:pPr>
      <w:r w:rsidRPr="00A8605F">
        <w:rPr>
          <w:b/>
          <w:caps/>
          <w:sz w:val="26"/>
          <w:szCs w:val="28"/>
          <w:lang w:val="bg-BG"/>
        </w:rPr>
        <w:t>ВСИЧКИ ЗАИНТЕРЕСОВАНИ ЛИЦА</w:t>
      </w:r>
      <w:r w:rsidR="00375D33" w:rsidRPr="00A8605F">
        <w:rPr>
          <w:b/>
          <w:caps/>
          <w:sz w:val="26"/>
          <w:szCs w:val="28"/>
          <w:lang w:val="bg-BG"/>
        </w:rPr>
        <w:tab/>
      </w:r>
      <w:r w:rsidR="00375D33" w:rsidRPr="00A8605F">
        <w:rPr>
          <w:b/>
          <w:caps/>
          <w:sz w:val="26"/>
          <w:szCs w:val="28"/>
          <w:lang w:val="bg-BG"/>
        </w:rPr>
        <w:tab/>
      </w:r>
      <w:r w:rsidR="00375D33" w:rsidRPr="00A8605F">
        <w:rPr>
          <w:b/>
          <w:caps/>
          <w:sz w:val="26"/>
          <w:szCs w:val="28"/>
          <w:lang w:val="bg-BG"/>
        </w:rPr>
        <w:tab/>
      </w:r>
      <w:r w:rsidR="00375D33" w:rsidRPr="00A8605F">
        <w:rPr>
          <w:b/>
          <w:caps/>
          <w:sz w:val="26"/>
          <w:szCs w:val="28"/>
          <w:lang w:val="bg-BG"/>
        </w:rPr>
        <w:tab/>
      </w:r>
      <w:r w:rsidR="00375D33" w:rsidRPr="00A8605F">
        <w:rPr>
          <w:b/>
          <w:caps/>
          <w:sz w:val="26"/>
          <w:szCs w:val="28"/>
          <w:lang w:val="bg-BG"/>
        </w:rPr>
        <w:tab/>
      </w:r>
    </w:p>
    <w:p w14:paraId="371A7798" w14:textId="77777777" w:rsidR="00E776AF" w:rsidRPr="00A8605F" w:rsidRDefault="00E776AF" w:rsidP="00A8605F">
      <w:pPr>
        <w:spacing w:line="252" w:lineRule="auto"/>
        <w:ind w:right="-1"/>
        <w:jc w:val="both"/>
        <w:rPr>
          <w:sz w:val="26"/>
          <w:szCs w:val="28"/>
          <w:lang w:val="bg-BG"/>
        </w:rPr>
      </w:pPr>
    </w:p>
    <w:p w14:paraId="0D6ADDDC" w14:textId="77777777" w:rsidR="00E776AF" w:rsidRPr="00A8605F" w:rsidRDefault="00AE761F" w:rsidP="00A8605F">
      <w:pPr>
        <w:spacing w:line="252" w:lineRule="auto"/>
        <w:ind w:right="-1"/>
        <w:jc w:val="center"/>
        <w:rPr>
          <w:b/>
          <w:caps/>
          <w:spacing w:val="100"/>
          <w:sz w:val="26"/>
          <w:szCs w:val="28"/>
          <w:lang w:val="bg-BG"/>
        </w:rPr>
      </w:pPr>
      <w:r w:rsidRPr="00A8605F">
        <w:rPr>
          <w:b/>
          <w:caps/>
          <w:spacing w:val="100"/>
          <w:sz w:val="26"/>
          <w:szCs w:val="28"/>
          <w:lang w:val="bg-BG"/>
        </w:rPr>
        <w:t>ПОКАНА</w:t>
      </w:r>
    </w:p>
    <w:p w14:paraId="57CDFA04" w14:textId="77777777" w:rsidR="00052671" w:rsidRPr="00A8605F" w:rsidRDefault="00052671" w:rsidP="00A8605F">
      <w:pPr>
        <w:pStyle w:val="BodyText"/>
        <w:spacing w:after="0" w:line="252" w:lineRule="auto"/>
        <w:ind w:right="-1"/>
        <w:jc w:val="center"/>
        <w:rPr>
          <w:b/>
          <w:color w:val="000000"/>
          <w:sz w:val="26"/>
          <w:szCs w:val="28"/>
        </w:rPr>
      </w:pPr>
      <w:r w:rsidRPr="00A8605F">
        <w:rPr>
          <w:b/>
          <w:color w:val="000000"/>
          <w:sz w:val="26"/>
          <w:szCs w:val="28"/>
        </w:rPr>
        <w:t>ЗА</w:t>
      </w:r>
    </w:p>
    <w:p w14:paraId="13FD5508" w14:textId="77777777" w:rsidR="002E6777" w:rsidRPr="00A8605F" w:rsidRDefault="00CC703E" w:rsidP="00A8605F">
      <w:pPr>
        <w:pStyle w:val="BodyText"/>
        <w:spacing w:after="0" w:line="252" w:lineRule="auto"/>
        <w:jc w:val="center"/>
        <w:rPr>
          <w:rFonts w:eastAsia="Times New Roman"/>
          <w:b/>
          <w:bCs/>
          <w:kern w:val="36"/>
          <w:sz w:val="26"/>
          <w:szCs w:val="28"/>
        </w:rPr>
      </w:pPr>
      <w:r w:rsidRPr="00A8605F">
        <w:rPr>
          <w:color w:val="000000"/>
          <w:sz w:val="26"/>
          <w:szCs w:val="28"/>
        </w:rPr>
        <w:t xml:space="preserve"> </w:t>
      </w:r>
      <w:r w:rsidR="002E6777" w:rsidRPr="00A8605F">
        <w:rPr>
          <w:rFonts w:eastAsia="Times New Roman"/>
          <w:b/>
          <w:bCs/>
          <w:kern w:val="36"/>
          <w:sz w:val="26"/>
          <w:szCs w:val="28"/>
        </w:rPr>
        <w:t>предоставяне на оферта за директно възлагане на обществена поръчка на стойност по чл. 20, ал.4, т.3 от ЗОП с предмет:</w:t>
      </w:r>
    </w:p>
    <w:p w14:paraId="78B3C4C2" w14:textId="77777777" w:rsidR="002E6777" w:rsidRPr="00A8605F" w:rsidRDefault="002E6777" w:rsidP="00A8605F">
      <w:pPr>
        <w:pStyle w:val="BodyText"/>
        <w:spacing w:after="0" w:line="252" w:lineRule="auto"/>
        <w:jc w:val="center"/>
        <w:rPr>
          <w:rFonts w:eastAsia="Times New Roman"/>
          <w:b/>
          <w:bCs/>
          <w:kern w:val="36"/>
          <w:sz w:val="26"/>
          <w:szCs w:val="28"/>
        </w:rPr>
      </w:pPr>
    </w:p>
    <w:p w14:paraId="239030CD" w14:textId="45710F84" w:rsidR="00E776AF" w:rsidRPr="00A8605F" w:rsidRDefault="002E6777" w:rsidP="00A8605F">
      <w:pPr>
        <w:pStyle w:val="BodyText"/>
        <w:spacing w:after="0" w:line="252" w:lineRule="auto"/>
        <w:jc w:val="center"/>
        <w:rPr>
          <w:rFonts w:eastAsia="Times New Roman"/>
          <w:b/>
          <w:bCs/>
          <w:kern w:val="36"/>
          <w:sz w:val="26"/>
          <w:szCs w:val="28"/>
        </w:rPr>
      </w:pPr>
      <w:r w:rsidRPr="00A8605F">
        <w:rPr>
          <w:rFonts w:eastAsia="Times New Roman"/>
          <w:b/>
          <w:bCs/>
          <w:kern w:val="36"/>
          <w:sz w:val="26"/>
          <w:szCs w:val="28"/>
        </w:rPr>
        <w:t xml:space="preserve"> „С</w:t>
      </w:r>
      <w:proofErr w:type="spellStart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>пециализиран</w:t>
      </w:r>
      <w:proofErr w:type="spellEnd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 </w:t>
      </w:r>
      <w:proofErr w:type="spellStart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>превоз</w:t>
      </w:r>
      <w:proofErr w:type="spellEnd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 </w:t>
      </w:r>
      <w:proofErr w:type="spellStart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>на</w:t>
      </w:r>
      <w:proofErr w:type="spellEnd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 </w:t>
      </w:r>
      <w:r w:rsidRPr="00A8605F">
        <w:rPr>
          <w:rFonts w:eastAsia="Times New Roman"/>
          <w:b/>
          <w:bCs/>
          <w:kern w:val="36"/>
          <w:sz w:val="26"/>
          <w:szCs w:val="28"/>
        </w:rPr>
        <w:t xml:space="preserve">пътуващи </w:t>
      </w:r>
      <w:proofErr w:type="spellStart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>ученици</w:t>
      </w:r>
      <w:proofErr w:type="spellEnd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 </w:t>
      </w:r>
      <w:r w:rsidRPr="00A8605F">
        <w:rPr>
          <w:rFonts w:eastAsia="Times New Roman"/>
          <w:b/>
          <w:bCs/>
          <w:kern w:val="36"/>
          <w:sz w:val="26"/>
          <w:szCs w:val="28"/>
        </w:rPr>
        <w:t xml:space="preserve">през учебната </w:t>
      </w:r>
      <w:r w:rsidR="009E375F">
        <w:rPr>
          <w:rFonts w:eastAsia="Times New Roman"/>
          <w:b/>
          <w:bCs/>
          <w:kern w:val="36"/>
          <w:sz w:val="26"/>
          <w:szCs w:val="28"/>
        </w:rPr>
        <w:t>202</w:t>
      </w:r>
      <w:r w:rsidR="00DD7094">
        <w:rPr>
          <w:rFonts w:eastAsia="Times New Roman"/>
          <w:b/>
          <w:bCs/>
          <w:kern w:val="36"/>
          <w:sz w:val="26"/>
          <w:szCs w:val="28"/>
        </w:rPr>
        <w:t>6</w:t>
      </w:r>
      <w:r w:rsidR="009E375F">
        <w:rPr>
          <w:rFonts w:eastAsia="Times New Roman"/>
          <w:b/>
          <w:bCs/>
          <w:kern w:val="36"/>
          <w:sz w:val="26"/>
          <w:szCs w:val="28"/>
        </w:rPr>
        <w:t>/202</w:t>
      </w:r>
      <w:r w:rsidR="00DD7094">
        <w:rPr>
          <w:rFonts w:eastAsia="Times New Roman"/>
          <w:b/>
          <w:bCs/>
          <w:kern w:val="36"/>
          <w:sz w:val="26"/>
          <w:szCs w:val="28"/>
        </w:rPr>
        <w:t>7</w:t>
      </w:r>
      <w:r w:rsidRPr="00A8605F">
        <w:rPr>
          <w:rFonts w:eastAsia="Times New Roman"/>
          <w:b/>
          <w:bCs/>
          <w:kern w:val="36"/>
          <w:sz w:val="26"/>
          <w:szCs w:val="28"/>
        </w:rPr>
        <w:t xml:space="preserve"> година</w:t>
      </w:r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 с </w:t>
      </w:r>
      <w:proofErr w:type="spellStart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>автобусен</w:t>
      </w:r>
      <w:proofErr w:type="spellEnd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 </w:t>
      </w:r>
      <w:proofErr w:type="spellStart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>транспорт</w:t>
      </w:r>
      <w:proofErr w:type="spellEnd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 </w:t>
      </w:r>
      <w:proofErr w:type="spellStart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>на</w:t>
      </w:r>
      <w:proofErr w:type="spellEnd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 </w:t>
      </w:r>
      <w:proofErr w:type="spellStart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>територията</w:t>
      </w:r>
      <w:proofErr w:type="spellEnd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 </w:t>
      </w:r>
      <w:proofErr w:type="spellStart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>на</w:t>
      </w:r>
      <w:proofErr w:type="spellEnd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 </w:t>
      </w:r>
      <w:proofErr w:type="spellStart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>община</w:t>
      </w:r>
      <w:proofErr w:type="spellEnd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 </w:t>
      </w:r>
      <w:proofErr w:type="spellStart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>Търговище</w:t>
      </w:r>
      <w:proofErr w:type="spellEnd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 </w:t>
      </w:r>
      <w:proofErr w:type="spellStart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>по</w:t>
      </w:r>
      <w:proofErr w:type="spellEnd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 </w:t>
      </w:r>
      <w:proofErr w:type="spellStart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>маршрутно</w:t>
      </w:r>
      <w:proofErr w:type="spellEnd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 </w:t>
      </w:r>
      <w:r w:rsidRPr="00A8605F">
        <w:rPr>
          <w:rFonts w:eastAsia="Times New Roman"/>
          <w:b/>
          <w:bCs/>
          <w:kern w:val="36"/>
          <w:sz w:val="26"/>
          <w:szCs w:val="28"/>
        </w:rPr>
        <w:t>направление:</w:t>
      </w:r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 </w:t>
      </w:r>
      <w:proofErr w:type="spellStart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>гр</w:t>
      </w:r>
      <w:proofErr w:type="spellEnd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. </w:t>
      </w:r>
      <w:proofErr w:type="spellStart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>Търговище</w:t>
      </w:r>
      <w:proofErr w:type="spellEnd"/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 - с. </w:t>
      </w:r>
      <w:r w:rsidRPr="00A8605F">
        <w:rPr>
          <w:rFonts w:eastAsia="Times New Roman"/>
          <w:b/>
          <w:bCs/>
          <w:kern w:val="36"/>
          <w:sz w:val="26"/>
          <w:szCs w:val="28"/>
        </w:rPr>
        <w:t>Руец</w:t>
      </w:r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 - с. </w:t>
      </w:r>
      <w:r w:rsidRPr="00A8605F">
        <w:rPr>
          <w:rFonts w:eastAsia="Times New Roman"/>
          <w:b/>
          <w:bCs/>
          <w:kern w:val="36"/>
          <w:sz w:val="26"/>
          <w:szCs w:val="28"/>
        </w:rPr>
        <w:t>Овчарово</w:t>
      </w:r>
      <w:r w:rsidRPr="00A8605F">
        <w:rPr>
          <w:rFonts w:eastAsia="Times New Roman"/>
          <w:b/>
          <w:bCs/>
          <w:kern w:val="36"/>
          <w:sz w:val="26"/>
          <w:szCs w:val="28"/>
          <w:lang w:val="en-US"/>
        </w:rPr>
        <w:t xml:space="preserve"> </w:t>
      </w:r>
      <w:r w:rsidRPr="00A8605F">
        <w:rPr>
          <w:rFonts w:eastAsia="Times New Roman"/>
          <w:b/>
          <w:bCs/>
          <w:kern w:val="36"/>
          <w:sz w:val="26"/>
          <w:szCs w:val="28"/>
        </w:rPr>
        <w:t>– гр. Търговище”</w:t>
      </w:r>
    </w:p>
    <w:p w14:paraId="6DACF8B8" w14:textId="77777777" w:rsidR="00DC1162" w:rsidRPr="00A8605F" w:rsidRDefault="00DC1162" w:rsidP="00A8605F">
      <w:pPr>
        <w:pStyle w:val="BodyText"/>
        <w:spacing w:after="0" w:line="252" w:lineRule="auto"/>
        <w:jc w:val="center"/>
        <w:rPr>
          <w:rFonts w:eastAsia="Times New Roman"/>
          <w:b/>
          <w:bCs/>
          <w:kern w:val="36"/>
          <w:sz w:val="28"/>
          <w:szCs w:val="28"/>
        </w:rPr>
      </w:pPr>
    </w:p>
    <w:p w14:paraId="1FCE994A" w14:textId="77777777" w:rsidR="00DC1162" w:rsidRPr="008A6F9E" w:rsidRDefault="00DC1162" w:rsidP="008A6F9E">
      <w:pPr>
        <w:pStyle w:val="BodyText"/>
        <w:spacing w:after="0" w:line="250" w:lineRule="auto"/>
        <w:ind w:firstLine="567"/>
        <w:jc w:val="both"/>
        <w:rPr>
          <w:caps/>
        </w:rPr>
      </w:pPr>
      <w:r w:rsidRPr="008A6F9E">
        <w:rPr>
          <w:caps/>
        </w:rPr>
        <w:t>Уважаеми дами и господа,</w:t>
      </w:r>
    </w:p>
    <w:p w14:paraId="53DB7BD5" w14:textId="421C27E5" w:rsidR="00E776AF" w:rsidRPr="008A6F9E" w:rsidRDefault="00DC1162" w:rsidP="008A6F9E">
      <w:pPr>
        <w:pStyle w:val="BodyText1"/>
        <w:shd w:val="clear" w:color="auto" w:fill="auto"/>
        <w:tabs>
          <w:tab w:val="left" w:pos="1134"/>
        </w:tabs>
        <w:spacing w:before="0" w:after="0" w:line="250" w:lineRule="auto"/>
        <w:ind w:right="20" w:firstLine="567"/>
        <w:jc w:val="both"/>
        <w:rPr>
          <w:bCs/>
          <w:sz w:val="24"/>
          <w:szCs w:val="24"/>
          <w:lang w:val="bg-BG"/>
        </w:rPr>
      </w:pPr>
      <w:r w:rsidRPr="008A6F9E">
        <w:rPr>
          <w:sz w:val="24"/>
          <w:szCs w:val="24"/>
          <w:lang w:val="bg-BG"/>
        </w:rPr>
        <w:t xml:space="preserve">Поканата е с оглед необходимостта от възлагане на поръчка с предмет </w:t>
      </w:r>
      <w:r w:rsidRPr="008A6F9E">
        <w:rPr>
          <w:bCs/>
          <w:sz w:val="24"/>
          <w:szCs w:val="24"/>
          <w:lang w:val="bg-BG"/>
        </w:rPr>
        <w:t>с</w:t>
      </w:r>
      <w:proofErr w:type="spellStart"/>
      <w:r w:rsidRPr="008A6F9E">
        <w:rPr>
          <w:bCs/>
          <w:sz w:val="24"/>
          <w:szCs w:val="24"/>
        </w:rPr>
        <w:t>пециализиран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превоз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на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пътуващи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ученици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през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учебната</w:t>
      </w:r>
      <w:proofErr w:type="spellEnd"/>
      <w:r w:rsidRPr="008A6F9E">
        <w:rPr>
          <w:bCs/>
          <w:sz w:val="24"/>
          <w:szCs w:val="24"/>
        </w:rPr>
        <w:t xml:space="preserve"> </w:t>
      </w:r>
      <w:r w:rsidR="00DD7094">
        <w:rPr>
          <w:bCs/>
          <w:sz w:val="24"/>
          <w:szCs w:val="24"/>
        </w:rPr>
        <w:t>2026/2027</w:t>
      </w:r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година</w:t>
      </w:r>
      <w:proofErr w:type="spellEnd"/>
      <w:r w:rsidRPr="008A6F9E">
        <w:rPr>
          <w:bCs/>
          <w:sz w:val="24"/>
          <w:szCs w:val="24"/>
        </w:rPr>
        <w:t xml:space="preserve"> с </w:t>
      </w:r>
      <w:proofErr w:type="spellStart"/>
      <w:r w:rsidRPr="008A6F9E">
        <w:rPr>
          <w:bCs/>
          <w:sz w:val="24"/>
          <w:szCs w:val="24"/>
        </w:rPr>
        <w:t>автобусен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транспорт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на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територията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на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община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Търговище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по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маршрутно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направление</w:t>
      </w:r>
      <w:proofErr w:type="spellEnd"/>
      <w:r w:rsidRPr="008A6F9E">
        <w:rPr>
          <w:bCs/>
          <w:sz w:val="24"/>
          <w:szCs w:val="24"/>
        </w:rPr>
        <w:t xml:space="preserve">: </w:t>
      </w:r>
      <w:proofErr w:type="spellStart"/>
      <w:r w:rsidRPr="008A6F9E">
        <w:rPr>
          <w:bCs/>
          <w:sz w:val="24"/>
          <w:szCs w:val="24"/>
        </w:rPr>
        <w:t>гр</w:t>
      </w:r>
      <w:proofErr w:type="spellEnd"/>
      <w:r w:rsidRPr="008A6F9E">
        <w:rPr>
          <w:bCs/>
          <w:sz w:val="24"/>
          <w:szCs w:val="24"/>
        </w:rPr>
        <w:t xml:space="preserve">. </w:t>
      </w:r>
      <w:proofErr w:type="spellStart"/>
      <w:r w:rsidRPr="008A6F9E">
        <w:rPr>
          <w:bCs/>
          <w:sz w:val="24"/>
          <w:szCs w:val="24"/>
        </w:rPr>
        <w:t>Търговище</w:t>
      </w:r>
      <w:proofErr w:type="spellEnd"/>
      <w:r w:rsidRPr="008A6F9E">
        <w:rPr>
          <w:bCs/>
          <w:sz w:val="24"/>
          <w:szCs w:val="24"/>
        </w:rPr>
        <w:t xml:space="preserve"> - с. </w:t>
      </w:r>
      <w:proofErr w:type="spellStart"/>
      <w:r w:rsidRPr="008A6F9E">
        <w:rPr>
          <w:bCs/>
          <w:sz w:val="24"/>
          <w:szCs w:val="24"/>
        </w:rPr>
        <w:t>Руец</w:t>
      </w:r>
      <w:proofErr w:type="spellEnd"/>
      <w:r w:rsidRPr="008A6F9E">
        <w:rPr>
          <w:bCs/>
          <w:sz w:val="24"/>
          <w:szCs w:val="24"/>
        </w:rPr>
        <w:t xml:space="preserve"> - с. </w:t>
      </w:r>
      <w:proofErr w:type="spellStart"/>
      <w:r w:rsidRPr="008A6F9E">
        <w:rPr>
          <w:bCs/>
          <w:sz w:val="24"/>
          <w:szCs w:val="24"/>
        </w:rPr>
        <w:t>Овчарово</w:t>
      </w:r>
      <w:proofErr w:type="spellEnd"/>
      <w:r w:rsidRPr="008A6F9E">
        <w:rPr>
          <w:bCs/>
          <w:sz w:val="24"/>
          <w:szCs w:val="24"/>
        </w:rPr>
        <w:t xml:space="preserve"> – </w:t>
      </w:r>
      <w:proofErr w:type="spellStart"/>
      <w:r w:rsidRPr="008A6F9E">
        <w:rPr>
          <w:bCs/>
          <w:sz w:val="24"/>
          <w:szCs w:val="24"/>
        </w:rPr>
        <w:t>гр</w:t>
      </w:r>
      <w:proofErr w:type="spellEnd"/>
      <w:r w:rsidRPr="008A6F9E">
        <w:rPr>
          <w:bCs/>
          <w:sz w:val="24"/>
          <w:szCs w:val="24"/>
        </w:rPr>
        <w:t xml:space="preserve">. </w:t>
      </w:r>
      <w:proofErr w:type="spellStart"/>
      <w:r w:rsidRPr="008A6F9E">
        <w:rPr>
          <w:bCs/>
          <w:sz w:val="24"/>
          <w:szCs w:val="24"/>
        </w:rPr>
        <w:t>Търговище</w:t>
      </w:r>
      <w:proofErr w:type="spellEnd"/>
      <w:r w:rsidRPr="008A6F9E">
        <w:rPr>
          <w:bCs/>
          <w:sz w:val="24"/>
          <w:szCs w:val="24"/>
          <w:lang w:val="bg-BG"/>
        </w:rPr>
        <w:t xml:space="preserve"> и скючен договор с Община Търговище. </w:t>
      </w:r>
    </w:p>
    <w:p w14:paraId="262A6CF4" w14:textId="77777777" w:rsidR="00E776AF" w:rsidRPr="008A6F9E" w:rsidRDefault="00DC1162" w:rsidP="008A6F9E">
      <w:pPr>
        <w:pStyle w:val="BodyText1"/>
        <w:shd w:val="clear" w:color="auto" w:fill="auto"/>
        <w:tabs>
          <w:tab w:val="left" w:pos="1134"/>
        </w:tabs>
        <w:spacing w:before="0" w:after="0" w:line="250" w:lineRule="auto"/>
        <w:ind w:right="14" w:firstLine="567"/>
        <w:jc w:val="both"/>
        <w:rPr>
          <w:sz w:val="24"/>
          <w:szCs w:val="24"/>
        </w:rPr>
      </w:pPr>
      <w:r w:rsidRPr="008A6F9E">
        <w:rPr>
          <w:sz w:val="24"/>
          <w:szCs w:val="24"/>
          <w:lang w:val="bg-BG"/>
        </w:rPr>
        <w:t>З</w:t>
      </w:r>
      <w:r w:rsidRPr="008A6F9E">
        <w:rPr>
          <w:sz w:val="24"/>
          <w:szCs w:val="24"/>
        </w:rPr>
        <w:t xml:space="preserve">а </w:t>
      </w:r>
      <w:proofErr w:type="spellStart"/>
      <w:r w:rsidRPr="008A6F9E">
        <w:rPr>
          <w:sz w:val="24"/>
          <w:szCs w:val="24"/>
        </w:rPr>
        <w:t>осигуряване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на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по-голяма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конкуренция</w:t>
      </w:r>
      <w:proofErr w:type="spellEnd"/>
      <w:r w:rsidRPr="008A6F9E">
        <w:rPr>
          <w:sz w:val="24"/>
          <w:szCs w:val="24"/>
        </w:rPr>
        <w:t xml:space="preserve"> и </w:t>
      </w:r>
      <w:proofErr w:type="spellStart"/>
      <w:r w:rsidRPr="008A6F9E">
        <w:rPr>
          <w:sz w:val="24"/>
          <w:szCs w:val="24"/>
        </w:rPr>
        <w:t>възможност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за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избор</w:t>
      </w:r>
      <w:proofErr w:type="spellEnd"/>
      <w:r w:rsidRPr="008A6F9E">
        <w:rPr>
          <w:sz w:val="24"/>
          <w:szCs w:val="24"/>
        </w:rPr>
        <w:t xml:space="preserve">, </w:t>
      </w:r>
      <w:r w:rsidRPr="008A6F9E">
        <w:rPr>
          <w:caps/>
          <w:sz w:val="24"/>
          <w:szCs w:val="24"/>
        </w:rPr>
        <w:t>Възложителят</w:t>
      </w:r>
      <w:r w:rsidRPr="008A6F9E">
        <w:rPr>
          <w:sz w:val="24"/>
          <w:szCs w:val="24"/>
        </w:rPr>
        <w:t xml:space="preserve"> е </w:t>
      </w:r>
      <w:proofErr w:type="spellStart"/>
      <w:r w:rsidRPr="008A6F9E">
        <w:rPr>
          <w:sz w:val="24"/>
          <w:szCs w:val="24"/>
        </w:rPr>
        <w:t>взел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решение</w:t>
      </w:r>
      <w:proofErr w:type="spellEnd"/>
      <w:r w:rsidRPr="008A6F9E">
        <w:rPr>
          <w:sz w:val="24"/>
          <w:szCs w:val="24"/>
        </w:rPr>
        <w:t xml:space="preserve"> </w:t>
      </w:r>
      <w:r w:rsidRPr="008A6F9E">
        <w:rPr>
          <w:sz w:val="24"/>
          <w:szCs w:val="24"/>
          <w:lang w:val="bg-BG"/>
        </w:rPr>
        <w:t>заинтересованите лица да предоставят оферти, като изпълнят изискванията на Възложителя.</w:t>
      </w:r>
    </w:p>
    <w:p w14:paraId="44A2868F" w14:textId="77777777" w:rsidR="00E776AF" w:rsidRPr="008A6F9E" w:rsidRDefault="00E776AF" w:rsidP="008A6F9E">
      <w:pPr>
        <w:spacing w:line="250" w:lineRule="auto"/>
        <w:ind w:right="-1"/>
        <w:jc w:val="both"/>
        <w:rPr>
          <w:sz w:val="24"/>
          <w:szCs w:val="24"/>
          <w:lang w:val="bg-BG"/>
        </w:rPr>
      </w:pPr>
    </w:p>
    <w:p w14:paraId="2A110573" w14:textId="77777777" w:rsidR="00E776AF" w:rsidRPr="008A6F9E" w:rsidRDefault="00BB70F3" w:rsidP="008A6F9E">
      <w:pPr>
        <w:spacing w:line="250" w:lineRule="auto"/>
        <w:ind w:right="-1"/>
        <w:jc w:val="both"/>
        <w:rPr>
          <w:b/>
          <w:sz w:val="24"/>
          <w:szCs w:val="24"/>
          <w:lang w:val="bg-BG"/>
        </w:rPr>
      </w:pPr>
      <w:r w:rsidRPr="008A6F9E">
        <w:rPr>
          <w:b/>
          <w:sz w:val="24"/>
          <w:szCs w:val="24"/>
          <w:lang w:val="bg-BG"/>
        </w:rPr>
        <w:t xml:space="preserve">УКАЗАНИЯ </w:t>
      </w:r>
      <w:r w:rsidRPr="008A6F9E">
        <w:rPr>
          <w:b/>
          <w:spacing w:val="4"/>
          <w:sz w:val="24"/>
          <w:szCs w:val="24"/>
          <w:lang w:val="bg-BG"/>
        </w:rPr>
        <w:t xml:space="preserve"> </w:t>
      </w:r>
      <w:r w:rsidRPr="008A6F9E">
        <w:rPr>
          <w:b/>
          <w:sz w:val="24"/>
          <w:szCs w:val="24"/>
          <w:lang w:val="bg-BG"/>
        </w:rPr>
        <w:t>КЪМ</w:t>
      </w:r>
      <w:r w:rsidRPr="008A6F9E">
        <w:rPr>
          <w:b/>
          <w:spacing w:val="62"/>
          <w:sz w:val="24"/>
          <w:szCs w:val="24"/>
          <w:lang w:val="bg-BG"/>
        </w:rPr>
        <w:t xml:space="preserve"> </w:t>
      </w:r>
      <w:r w:rsidRPr="008A6F9E">
        <w:rPr>
          <w:b/>
          <w:w w:val="103"/>
          <w:sz w:val="24"/>
          <w:szCs w:val="24"/>
          <w:lang w:val="bg-BG"/>
        </w:rPr>
        <w:t>У</w:t>
      </w:r>
      <w:r w:rsidRPr="008A6F9E">
        <w:rPr>
          <w:b/>
          <w:w w:val="113"/>
          <w:sz w:val="24"/>
          <w:szCs w:val="24"/>
          <w:lang w:val="bg-BG"/>
        </w:rPr>
        <w:t>Ч</w:t>
      </w:r>
      <w:r w:rsidRPr="008A6F9E">
        <w:rPr>
          <w:b/>
          <w:w w:val="99"/>
          <w:sz w:val="24"/>
          <w:szCs w:val="24"/>
          <w:lang w:val="bg-BG"/>
        </w:rPr>
        <w:t>А</w:t>
      </w:r>
      <w:r w:rsidRPr="008A6F9E">
        <w:rPr>
          <w:b/>
          <w:w w:val="108"/>
          <w:sz w:val="24"/>
          <w:szCs w:val="24"/>
          <w:lang w:val="bg-BG"/>
        </w:rPr>
        <w:t>С</w:t>
      </w:r>
      <w:r w:rsidRPr="008A6F9E">
        <w:rPr>
          <w:b/>
          <w:w w:val="109"/>
          <w:sz w:val="24"/>
          <w:szCs w:val="24"/>
          <w:lang w:val="bg-BG"/>
        </w:rPr>
        <w:t>Т</w:t>
      </w:r>
      <w:r w:rsidRPr="008A6F9E">
        <w:rPr>
          <w:b/>
          <w:spacing w:val="-2"/>
          <w:w w:val="108"/>
          <w:sz w:val="24"/>
          <w:szCs w:val="24"/>
          <w:lang w:val="bg-BG"/>
        </w:rPr>
        <w:t>Н</w:t>
      </w:r>
      <w:r w:rsidRPr="008A6F9E">
        <w:rPr>
          <w:b/>
          <w:w w:val="108"/>
          <w:sz w:val="24"/>
          <w:szCs w:val="24"/>
          <w:lang w:val="bg-BG"/>
        </w:rPr>
        <w:t>ИЦИ</w:t>
      </w:r>
      <w:r w:rsidRPr="008A6F9E">
        <w:rPr>
          <w:b/>
          <w:w w:val="109"/>
          <w:sz w:val="24"/>
          <w:szCs w:val="24"/>
          <w:lang w:val="bg-BG"/>
        </w:rPr>
        <w:t>ТЕ</w:t>
      </w:r>
    </w:p>
    <w:p w14:paraId="6A0ADD06" w14:textId="77777777" w:rsidR="00E776AF" w:rsidRPr="008A6F9E" w:rsidRDefault="00BB70F3" w:rsidP="008A6F9E">
      <w:pPr>
        <w:spacing w:line="250" w:lineRule="auto"/>
        <w:ind w:right="-1"/>
        <w:jc w:val="both"/>
        <w:rPr>
          <w:w w:val="108"/>
          <w:sz w:val="24"/>
          <w:szCs w:val="24"/>
        </w:rPr>
      </w:pPr>
      <w:r w:rsidRPr="008A6F9E">
        <w:rPr>
          <w:sz w:val="24"/>
          <w:szCs w:val="24"/>
          <w:lang w:val="bg-BG"/>
        </w:rPr>
        <w:t>РАЗДЕЛ</w:t>
      </w:r>
      <w:r w:rsidRPr="008A6F9E">
        <w:rPr>
          <w:spacing w:val="-15"/>
          <w:sz w:val="24"/>
          <w:szCs w:val="24"/>
          <w:lang w:val="bg-BG"/>
        </w:rPr>
        <w:t xml:space="preserve"> </w:t>
      </w:r>
      <w:r w:rsidRPr="008A6F9E">
        <w:rPr>
          <w:sz w:val="24"/>
          <w:szCs w:val="24"/>
          <w:lang w:val="bg-BG"/>
        </w:rPr>
        <w:t>І.</w:t>
      </w:r>
      <w:r w:rsidRPr="008A6F9E">
        <w:rPr>
          <w:spacing w:val="14"/>
          <w:sz w:val="24"/>
          <w:szCs w:val="24"/>
          <w:lang w:val="bg-BG"/>
        </w:rPr>
        <w:t xml:space="preserve"> </w:t>
      </w:r>
      <w:r w:rsidR="00FE2258" w:rsidRPr="008A6F9E">
        <w:rPr>
          <w:sz w:val="24"/>
          <w:szCs w:val="24"/>
          <w:lang w:val="bg-BG"/>
        </w:rPr>
        <w:t>ОБЩИ</w:t>
      </w:r>
      <w:r w:rsidR="00500C3F" w:rsidRPr="008A6F9E">
        <w:rPr>
          <w:sz w:val="24"/>
          <w:szCs w:val="24"/>
          <w:lang w:val="bg-BG"/>
        </w:rPr>
        <w:t xml:space="preserve"> </w:t>
      </w:r>
      <w:r w:rsidRPr="008A6F9E">
        <w:rPr>
          <w:w w:val="105"/>
          <w:sz w:val="24"/>
          <w:szCs w:val="24"/>
          <w:lang w:val="bg-BG"/>
        </w:rPr>
        <w:t>У</w:t>
      </w:r>
      <w:r w:rsidRPr="008A6F9E">
        <w:rPr>
          <w:spacing w:val="-2"/>
          <w:w w:val="105"/>
          <w:sz w:val="24"/>
          <w:szCs w:val="24"/>
          <w:lang w:val="bg-BG"/>
        </w:rPr>
        <w:t>С</w:t>
      </w:r>
      <w:r w:rsidRPr="008A6F9E">
        <w:rPr>
          <w:w w:val="109"/>
          <w:sz w:val="24"/>
          <w:szCs w:val="24"/>
          <w:lang w:val="bg-BG"/>
        </w:rPr>
        <w:t>ЛО</w:t>
      </w:r>
      <w:r w:rsidRPr="008A6F9E">
        <w:rPr>
          <w:sz w:val="24"/>
          <w:szCs w:val="24"/>
          <w:lang w:val="bg-BG"/>
        </w:rPr>
        <w:t>В</w:t>
      </w:r>
      <w:r w:rsidRPr="008A6F9E">
        <w:rPr>
          <w:w w:val="108"/>
          <w:sz w:val="24"/>
          <w:szCs w:val="24"/>
          <w:lang w:val="bg-BG"/>
        </w:rPr>
        <w:t>ИЯ</w:t>
      </w:r>
    </w:p>
    <w:p w14:paraId="3DCE1DA0" w14:textId="7FFBE07E" w:rsidR="00AE23C9" w:rsidRPr="008A6F9E" w:rsidRDefault="007052AC" w:rsidP="008A6F9E">
      <w:pPr>
        <w:pStyle w:val="BodyText1"/>
        <w:numPr>
          <w:ilvl w:val="0"/>
          <w:numId w:val="47"/>
        </w:numPr>
        <w:tabs>
          <w:tab w:val="left" w:pos="1134"/>
        </w:tabs>
        <w:spacing w:before="0" w:after="0" w:line="250" w:lineRule="auto"/>
        <w:ind w:right="14"/>
        <w:jc w:val="both"/>
        <w:rPr>
          <w:sz w:val="24"/>
          <w:szCs w:val="24"/>
          <w:u w:color="FF0000"/>
          <w:lang w:val="bg-BG"/>
        </w:rPr>
      </w:pPr>
      <w:r w:rsidRPr="008A6F9E">
        <w:rPr>
          <w:sz w:val="24"/>
          <w:szCs w:val="24"/>
          <w:lang w:val="bg-BG"/>
        </w:rPr>
        <w:t>Описание на п</w:t>
      </w:r>
      <w:r w:rsidR="00BB70F3" w:rsidRPr="008A6F9E">
        <w:rPr>
          <w:sz w:val="24"/>
          <w:szCs w:val="24"/>
          <w:lang w:val="bg-BG"/>
        </w:rPr>
        <w:t>редмет</w:t>
      </w:r>
      <w:r w:rsidRPr="008A6F9E">
        <w:rPr>
          <w:spacing w:val="51"/>
          <w:sz w:val="24"/>
          <w:szCs w:val="24"/>
          <w:lang w:val="bg-BG"/>
        </w:rPr>
        <w:t>а</w:t>
      </w:r>
      <w:r w:rsidR="00BB70F3" w:rsidRPr="008A6F9E">
        <w:rPr>
          <w:spacing w:val="51"/>
          <w:sz w:val="24"/>
          <w:szCs w:val="24"/>
          <w:lang w:val="bg-BG"/>
        </w:rPr>
        <w:t xml:space="preserve"> </w:t>
      </w:r>
      <w:r w:rsidR="00BB70F3" w:rsidRPr="008A6F9E">
        <w:rPr>
          <w:sz w:val="24"/>
          <w:szCs w:val="24"/>
          <w:lang w:val="bg-BG"/>
        </w:rPr>
        <w:t>н</w:t>
      </w:r>
      <w:r w:rsidR="00BB70F3" w:rsidRPr="008A6F9E">
        <w:rPr>
          <w:spacing w:val="21"/>
          <w:sz w:val="24"/>
          <w:szCs w:val="24"/>
          <w:lang w:val="bg-BG"/>
        </w:rPr>
        <w:t>а</w:t>
      </w:r>
      <w:r w:rsidR="00BB70F3" w:rsidRPr="008A6F9E">
        <w:rPr>
          <w:spacing w:val="21"/>
          <w:w w:val="108"/>
          <w:sz w:val="24"/>
          <w:szCs w:val="24"/>
          <w:lang w:val="bg-BG"/>
        </w:rPr>
        <w:t xml:space="preserve"> </w:t>
      </w:r>
      <w:r w:rsidR="00BB70F3" w:rsidRPr="008A6F9E">
        <w:rPr>
          <w:w w:val="106"/>
          <w:sz w:val="24"/>
          <w:szCs w:val="24"/>
          <w:lang w:val="bg-BG"/>
        </w:rPr>
        <w:t>по</w:t>
      </w:r>
      <w:r w:rsidR="00BB70F3" w:rsidRPr="008A6F9E">
        <w:rPr>
          <w:w w:val="112"/>
          <w:sz w:val="24"/>
          <w:szCs w:val="24"/>
          <w:lang w:val="bg-BG"/>
        </w:rPr>
        <w:t>р</w:t>
      </w:r>
      <w:r w:rsidR="00BB70F3" w:rsidRPr="008A6F9E">
        <w:rPr>
          <w:w w:val="111"/>
          <w:sz w:val="24"/>
          <w:szCs w:val="24"/>
          <w:lang w:val="bg-BG"/>
        </w:rPr>
        <w:t>ъ</w:t>
      </w:r>
      <w:r w:rsidR="00BB70F3" w:rsidRPr="008A6F9E">
        <w:rPr>
          <w:w w:val="119"/>
          <w:sz w:val="24"/>
          <w:szCs w:val="24"/>
          <w:lang w:val="bg-BG"/>
        </w:rPr>
        <w:t>ч</w:t>
      </w:r>
      <w:r w:rsidR="00BB70F3" w:rsidRPr="008A6F9E">
        <w:rPr>
          <w:spacing w:val="-2"/>
          <w:w w:val="112"/>
          <w:sz w:val="24"/>
          <w:szCs w:val="24"/>
          <w:lang w:val="bg-BG"/>
        </w:rPr>
        <w:t>к</w:t>
      </w:r>
      <w:r w:rsidR="00BB70F3" w:rsidRPr="008A6F9E">
        <w:rPr>
          <w:spacing w:val="-2"/>
          <w:w w:val="114"/>
          <w:sz w:val="24"/>
          <w:szCs w:val="24"/>
          <w:lang w:val="bg-BG"/>
        </w:rPr>
        <w:t>а</w:t>
      </w:r>
      <w:r w:rsidR="00BB70F3" w:rsidRPr="008A6F9E">
        <w:rPr>
          <w:spacing w:val="-2"/>
          <w:w w:val="112"/>
          <w:sz w:val="24"/>
          <w:szCs w:val="24"/>
          <w:lang w:val="bg-BG"/>
        </w:rPr>
        <w:t>т</w:t>
      </w:r>
      <w:r w:rsidR="00BB70F3" w:rsidRPr="008A6F9E">
        <w:rPr>
          <w:w w:val="112"/>
          <w:sz w:val="24"/>
          <w:szCs w:val="24"/>
          <w:lang w:val="bg-BG"/>
        </w:rPr>
        <w:t>а</w:t>
      </w:r>
      <w:r w:rsidR="00325D2C" w:rsidRPr="008A6F9E">
        <w:rPr>
          <w:w w:val="112"/>
          <w:sz w:val="24"/>
          <w:szCs w:val="24"/>
          <w:lang w:val="bg-BG"/>
        </w:rPr>
        <w:t xml:space="preserve"> –</w:t>
      </w:r>
      <w:r w:rsidR="00325D2C" w:rsidRPr="008A6F9E">
        <w:rPr>
          <w:bCs/>
          <w:w w:val="112"/>
          <w:sz w:val="24"/>
          <w:szCs w:val="24"/>
          <w:lang w:val="bg-BG"/>
        </w:rPr>
        <w:t xml:space="preserve"> </w:t>
      </w:r>
      <w:r w:rsidR="000B182B" w:rsidRPr="008A6F9E">
        <w:rPr>
          <w:bCs/>
          <w:sz w:val="24"/>
          <w:szCs w:val="24"/>
          <w:lang w:val="bg-BG"/>
        </w:rPr>
        <w:t>С</w:t>
      </w:r>
      <w:proofErr w:type="spellStart"/>
      <w:r w:rsidR="000B182B" w:rsidRPr="008A6F9E">
        <w:rPr>
          <w:bCs/>
          <w:sz w:val="24"/>
          <w:szCs w:val="24"/>
        </w:rPr>
        <w:t>пециализиран</w:t>
      </w:r>
      <w:proofErr w:type="spellEnd"/>
      <w:r w:rsidR="000B182B" w:rsidRPr="008A6F9E">
        <w:rPr>
          <w:bCs/>
          <w:sz w:val="24"/>
          <w:szCs w:val="24"/>
        </w:rPr>
        <w:t xml:space="preserve"> </w:t>
      </w:r>
      <w:proofErr w:type="spellStart"/>
      <w:r w:rsidR="000B182B" w:rsidRPr="008A6F9E">
        <w:rPr>
          <w:bCs/>
          <w:sz w:val="24"/>
          <w:szCs w:val="24"/>
        </w:rPr>
        <w:t>превоз</w:t>
      </w:r>
      <w:proofErr w:type="spellEnd"/>
      <w:r w:rsidR="000B182B" w:rsidRPr="008A6F9E">
        <w:rPr>
          <w:bCs/>
          <w:sz w:val="24"/>
          <w:szCs w:val="24"/>
        </w:rPr>
        <w:t xml:space="preserve"> </w:t>
      </w:r>
      <w:proofErr w:type="spellStart"/>
      <w:r w:rsidR="000B182B" w:rsidRPr="008A6F9E">
        <w:rPr>
          <w:bCs/>
          <w:sz w:val="24"/>
          <w:szCs w:val="24"/>
        </w:rPr>
        <w:t>на</w:t>
      </w:r>
      <w:proofErr w:type="spellEnd"/>
      <w:r w:rsidR="000B182B" w:rsidRPr="008A6F9E">
        <w:rPr>
          <w:bCs/>
          <w:sz w:val="24"/>
          <w:szCs w:val="24"/>
        </w:rPr>
        <w:t xml:space="preserve"> </w:t>
      </w:r>
      <w:proofErr w:type="spellStart"/>
      <w:r w:rsidR="000B182B" w:rsidRPr="008A6F9E">
        <w:rPr>
          <w:bCs/>
          <w:sz w:val="24"/>
          <w:szCs w:val="24"/>
        </w:rPr>
        <w:t>пътуващи</w:t>
      </w:r>
      <w:proofErr w:type="spellEnd"/>
      <w:r w:rsidR="000B182B" w:rsidRPr="008A6F9E">
        <w:rPr>
          <w:bCs/>
          <w:sz w:val="24"/>
          <w:szCs w:val="24"/>
        </w:rPr>
        <w:t xml:space="preserve"> </w:t>
      </w:r>
      <w:proofErr w:type="spellStart"/>
      <w:r w:rsidR="000B182B" w:rsidRPr="008A6F9E">
        <w:rPr>
          <w:bCs/>
          <w:sz w:val="24"/>
          <w:szCs w:val="24"/>
        </w:rPr>
        <w:t>ученици</w:t>
      </w:r>
      <w:proofErr w:type="spellEnd"/>
      <w:r w:rsidR="000B182B" w:rsidRPr="008A6F9E">
        <w:rPr>
          <w:bCs/>
          <w:sz w:val="24"/>
          <w:szCs w:val="24"/>
        </w:rPr>
        <w:t xml:space="preserve"> </w:t>
      </w:r>
      <w:proofErr w:type="spellStart"/>
      <w:r w:rsidR="000B182B" w:rsidRPr="008A6F9E">
        <w:rPr>
          <w:bCs/>
          <w:sz w:val="24"/>
          <w:szCs w:val="24"/>
        </w:rPr>
        <w:t>през</w:t>
      </w:r>
      <w:proofErr w:type="spellEnd"/>
      <w:r w:rsidR="000B182B" w:rsidRPr="008A6F9E">
        <w:rPr>
          <w:bCs/>
          <w:sz w:val="24"/>
          <w:szCs w:val="24"/>
        </w:rPr>
        <w:t xml:space="preserve"> </w:t>
      </w:r>
      <w:proofErr w:type="spellStart"/>
      <w:r w:rsidR="000B182B" w:rsidRPr="008A6F9E">
        <w:rPr>
          <w:bCs/>
          <w:sz w:val="24"/>
          <w:szCs w:val="24"/>
        </w:rPr>
        <w:t>учебната</w:t>
      </w:r>
      <w:proofErr w:type="spellEnd"/>
      <w:r w:rsidR="000B182B" w:rsidRPr="008A6F9E">
        <w:rPr>
          <w:bCs/>
          <w:sz w:val="24"/>
          <w:szCs w:val="24"/>
        </w:rPr>
        <w:t xml:space="preserve"> </w:t>
      </w:r>
      <w:r w:rsidR="00DD7094">
        <w:rPr>
          <w:bCs/>
          <w:sz w:val="24"/>
          <w:szCs w:val="24"/>
        </w:rPr>
        <w:t>2026/2027</w:t>
      </w:r>
      <w:r w:rsidR="000B182B" w:rsidRPr="008A6F9E">
        <w:rPr>
          <w:bCs/>
          <w:sz w:val="24"/>
          <w:szCs w:val="24"/>
        </w:rPr>
        <w:t xml:space="preserve"> </w:t>
      </w:r>
      <w:proofErr w:type="spellStart"/>
      <w:r w:rsidR="000B182B" w:rsidRPr="008A6F9E">
        <w:rPr>
          <w:bCs/>
          <w:sz w:val="24"/>
          <w:szCs w:val="24"/>
        </w:rPr>
        <w:t>година</w:t>
      </w:r>
      <w:proofErr w:type="spellEnd"/>
      <w:r w:rsidR="000B182B" w:rsidRPr="008A6F9E">
        <w:rPr>
          <w:bCs/>
          <w:sz w:val="24"/>
          <w:szCs w:val="24"/>
        </w:rPr>
        <w:t xml:space="preserve"> с </w:t>
      </w:r>
      <w:proofErr w:type="spellStart"/>
      <w:r w:rsidR="000B182B" w:rsidRPr="008A6F9E">
        <w:rPr>
          <w:bCs/>
          <w:sz w:val="24"/>
          <w:szCs w:val="24"/>
        </w:rPr>
        <w:t>автобусен</w:t>
      </w:r>
      <w:proofErr w:type="spellEnd"/>
      <w:r w:rsidR="000B182B" w:rsidRPr="008A6F9E">
        <w:rPr>
          <w:bCs/>
          <w:sz w:val="24"/>
          <w:szCs w:val="24"/>
        </w:rPr>
        <w:t xml:space="preserve"> </w:t>
      </w:r>
      <w:proofErr w:type="spellStart"/>
      <w:r w:rsidR="000B182B" w:rsidRPr="008A6F9E">
        <w:rPr>
          <w:bCs/>
          <w:sz w:val="24"/>
          <w:szCs w:val="24"/>
        </w:rPr>
        <w:t>транспорт</w:t>
      </w:r>
      <w:proofErr w:type="spellEnd"/>
      <w:r w:rsidR="000B182B" w:rsidRPr="008A6F9E">
        <w:rPr>
          <w:bCs/>
          <w:sz w:val="24"/>
          <w:szCs w:val="24"/>
        </w:rPr>
        <w:t xml:space="preserve"> </w:t>
      </w:r>
      <w:proofErr w:type="spellStart"/>
      <w:r w:rsidR="000B182B" w:rsidRPr="008A6F9E">
        <w:rPr>
          <w:bCs/>
          <w:sz w:val="24"/>
          <w:szCs w:val="24"/>
        </w:rPr>
        <w:t>на</w:t>
      </w:r>
      <w:proofErr w:type="spellEnd"/>
      <w:r w:rsidR="000B182B" w:rsidRPr="008A6F9E">
        <w:rPr>
          <w:bCs/>
          <w:sz w:val="24"/>
          <w:szCs w:val="24"/>
        </w:rPr>
        <w:t xml:space="preserve"> </w:t>
      </w:r>
      <w:proofErr w:type="spellStart"/>
      <w:r w:rsidR="000B182B" w:rsidRPr="008A6F9E">
        <w:rPr>
          <w:bCs/>
          <w:sz w:val="24"/>
          <w:szCs w:val="24"/>
        </w:rPr>
        <w:t>територията</w:t>
      </w:r>
      <w:proofErr w:type="spellEnd"/>
      <w:r w:rsidR="000B182B" w:rsidRPr="008A6F9E">
        <w:rPr>
          <w:bCs/>
          <w:sz w:val="24"/>
          <w:szCs w:val="24"/>
        </w:rPr>
        <w:t xml:space="preserve"> </w:t>
      </w:r>
      <w:proofErr w:type="spellStart"/>
      <w:r w:rsidR="000B182B" w:rsidRPr="008A6F9E">
        <w:rPr>
          <w:bCs/>
          <w:sz w:val="24"/>
          <w:szCs w:val="24"/>
        </w:rPr>
        <w:t>на</w:t>
      </w:r>
      <w:proofErr w:type="spellEnd"/>
      <w:r w:rsidR="000B182B" w:rsidRPr="008A6F9E">
        <w:rPr>
          <w:bCs/>
          <w:sz w:val="24"/>
          <w:szCs w:val="24"/>
        </w:rPr>
        <w:t xml:space="preserve"> </w:t>
      </w:r>
      <w:proofErr w:type="spellStart"/>
      <w:r w:rsidR="000B182B" w:rsidRPr="008A6F9E">
        <w:rPr>
          <w:bCs/>
          <w:sz w:val="24"/>
          <w:szCs w:val="24"/>
        </w:rPr>
        <w:t>община</w:t>
      </w:r>
      <w:proofErr w:type="spellEnd"/>
      <w:r w:rsidR="000B182B" w:rsidRPr="008A6F9E">
        <w:rPr>
          <w:bCs/>
          <w:sz w:val="24"/>
          <w:szCs w:val="24"/>
        </w:rPr>
        <w:t xml:space="preserve"> </w:t>
      </w:r>
      <w:proofErr w:type="spellStart"/>
      <w:r w:rsidR="000B182B" w:rsidRPr="008A6F9E">
        <w:rPr>
          <w:bCs/>
          <w:sz w:val="24"/>
          <w:szCs w:val="24"/>
        </w:rPr>
        <w:t>Търговище</w:t>
      </w:r>
      <w:proofErr w:type="spellEnd"/>
      <w:r w:rsidR="000B182B" w:rsidRPr="008A6F9E">
        <w:rPr>
          <w:bCs/>
          <w:sz w:val="24"/>
          <w:szCs w:val="24"/>
        </w:rPr>
        <w:t xml:space="preserve"> </w:t>
      </w:r>
      <w:proofErr w:type="spellStart"/>
      <w:r w:rsidR="000B182B" w:rsidRPr="008A6F9E">
        <w:rPr>
          <w:bCs/>
          <w:sz w:val="24"/>
          <w:szCs w:val="24"/>
        </w:rPr>
        <w:t>по</w:t>
      </w:r>
      <w:proofErr w:type="spellEnd"/>
      <w:r w:rsidR="000B182B" w:rsidRPr="008A6F9E">
        <w:rPr>
          <w:bCs/>
          <w:sz w:val="24"/>
          <w:szCs w:val="24"/>
        </w:rPr>
        <w:t xml:space="preserve"> </w:t>
      </w:r>
      <w:proofErr w:type="spellStart"/>
      <w:r w:rsidR="000B182B" w:rsidRPr="008A6F9E">
        <w:rPr>
          <w:bCs/>
          <w:sz w:val="24"/>
          <w:szCs w:val="24"/>
        </w:rPr>
        <w:t>маршрутно</w:t>
      </w:r>
      <w:proofErr w:type="spellEnd"/>
      <w:r w:rsidR="000B182B" w:rsidRPr="008A6F9E">
        <w:rPr>
          <w:bCs/>
          <w:sz w:val="24"/>
          <w:szCs w:val="24"/>
        </w:rPr>
        <w:t xml:space="preserve"> </w:t>
      </w:r>
      <w:proofErr w:type="spellStart"/>
      <w:r w:rsidR="000B182B" w:rsidRPr="008A6F9E">
        <w:rPr>
          <w:bCs/>
          <w:sz w:val="24"/>
          <w:szCs w:val="24"/>
        </w:rPr>
        <w:t>направление</w:t>
      </w:r>
      <w:proofErr w:type="spellEnd"/>
      <w:r w:rsidR="000B182B" w:rsidRPr="008A6F9E">
        <w:rPr>
          <w:bCs/>
          <w:sz w:val="24"/>
          <w:szCs w:val="24"/>
        </w:rPr>
        <w:t xml:space="preserve">: </w:t>
      </w:r>
      <w:proofErr w:type="spellStart"/>
      <w:r w:rsidR="000B182B" w:rsidRPr="008A6F9E">
        <w:rPr>
          <w:bCs/>
          <w:sz w:val="24"/>
          <w:szCs w:val="24"/>
        </w:rPr>
        <w:t>гр</w:t>
      </w:r>
      <w:proofErr w:type="spellEnd"/>
      <w:r w:rsidR="000B182B" w:rsidRPr="008A6F9E">
        <w:rPr>
          <w:bCs/>
          <w:sz w:val="24"/>
          <w:szCs w:val="24"/>
        </w:rPr>
        <w:t xml:space="preserve">. </w:t>
      </w:r>
      <w:proofErr w:type="spellStart"/>
      <w:r w:rsidR="000B182B" w:rsidRPr="008A6F9E">
        <w:rPr>
          <w:bCs/>
          <w:sz w:val="24"/>
          <w:szCs w:val="24"/>
        </w:rPr>
        <w:t>Търговище</w:t>
      </w:r>
      <w:proofErr w:type="spellEnd"/>
      <w:r w:rsidR="000B182B" w:rsidRPr="008A6F9E">
        <w:rPr>
          <w:bCs/>
          <w:sz w:val="24"/>
          <w:szCs w:val="24"/>
        </w:rPr>
        <w:t xml:space="preserve"> - с. </w:t>
      </w:r>
      <w:proofErr w:type="spellStart"/>
      <w:r w:rsidR="000B182B" w:rsidRPr="008A6F9E">
        <w:rPr>
          <w:bCs/>
          <w:sz w:val="24"/>
          <w:szCs w:val="24"/>
        </w:rPr>
        <w:t>Руец</w:t>
      </w:r>
      <w:proofErr w:type="spellEnd"/>
      <w:r w:rsidR="000B182B" w:rsidRPr="008A6F9E">
        <w:rPr>
          <w:bCs/>
          <w:sz w:val="24"/>
          <w:szCs w:val="24"/>
        </w:rPr>
        <w:t xml:space="preserve"> - с. </w:t>
      </w:r>
      <w:proofErr w:type="spellStart"/>
      <w:r w:rsidR="000B182B" w:rsidRPr="008A6F9E">
        <w:rPr>
          <w:bCs/>
          <w:sz w:val="24"/>
          <w:szCs w:val="24"/>
        </w:rPr>
        <w:t>Овчарово</w:t>
      </w:r>
      <w:proofErr w:type="spellEnd"/>
      <w:r w:rsidR="000B182B" w:rsidRPr="008A6F9E">
        <w:rPr>
          <w:bCs/>
          <w:sz w:val="24"/>
          <w:szCs w:val="24"/>
        </w:rPr>
        <w:t xml:space="preserve"> – </w:t>
      </w:r>
      <w:proofErr w:type="spellStart"/>
      <w:r w:rsidR="000B182B" w:rsidRPr="008A6F9E">
        <w:rPr>
          <w:bCs/>
          <w:sz w:val="24"/>
          <w:szCs w:val="24"/>
        </w:rPr>
        <w:t>гр</w:t>
      </w:r>
      <w:proofErr w:type="spellEnd"/>
      <w:r w:rsidR="000B182B" w:rsidRPr="008A6F9E">
        <w:rPr>
          <w:bCs/>
          <w:sz w:val="24"/>
          <w:szCs w:val="24"/>
        </w:rPr>
        <w:t xml:space="preserve">. </w:t>
      </w:r>
      <w:proofErr w:type="spellStart"/>
      <w:r w:rsidR="000B182B" w:rsidRPr="008A6F9E">
        <w:rPr>
          <w:bCs/>
          <w:sz w:val="24"/>
          <w:szCs w:val="24"/>
        </w:rPr>
        <w:t>Търговищ</w:t>
      </w:r>
      <w:proofErr w:type="spellEnd"/>
      <w:r w:rsidR="000B182B" w:rsidRPr="008A6F9E">
        <w:rPr>
          <w:bCs/>
          <w:sz w:val="24"/>
          <w:szCs w:val="24"/>
          <w:u w:color="FF0000"/>
          <w:lang w:val="bg-BG"/>
        </w:rPr>
        <w:t>е</w:t>
      </w:r>
      <w:r w:rsidR="00AE23C9" w:rsidRPr="008A6F9E">
        <w:rPr>
          <w:sz w:val="24"/>
          <w:szCs w:val="24"/>
          <w:u w:color="FF0000"/>
          <w:lang w:val="bg-BG"/>
        </w:rPr>
        <w:t>.</w:t>
      </w:r>
    </w:p>
    <w:p w14:paraId="275352ED" w14:textId="77777777" w:rsidR="00F36519" w:rsidRPr="008A6F9E" w:rsidRDefault="00BB70F3" w:rsidP="008A6F9E">
      <w:pPr>
        <w:pStyle w:val="BodyText1"/>
        <w:numPr>
          <w:ilvl w:val="0"/>
          <w:numId w:val="47"/>
        </w:numPr>
        <w:shd w:val="clear" w:color="auto" w:fill="auto"/>
        <w:tabs>
          <w:tab w:val="left" w:pos="1134"/>
        </w:tabs>
        <w:spacing w:before="0" w:after="0" w:line="250" w:lineRule="auto"/>
        <w:ind w:right="20"/>
        <w:jc w:val="both"/>
        <w:rPr>
          <w:sz w:val="24"/>
          <w:szCs w:val="24"/>
        </w:rPr>
      </w:pPr>
      <w:r w:rsidRPr="008A6F9E">
        <w:rPr>
          <w:sz w:val="24"/>
          <w:szCs w:val="24"/>
          <w:lang w:val="bg-BG"/>
        </w:rPr>
        <w:t>Възм</w:t>
      </w:r>
      <w:r w:rsidRPr="008A6F9E">
        <w:rPr>
          <w:spacing w:val="2"/>
          <w:sz w:val="24"/>
          <w:szCs w:val="24"/>
          <w:lang w:val="bg-BG"/>
        </w:rPr>
        <w:t>о</w:t>
      </w:r>
      <w:r w:rsidRPr="008A6F9E">
        <w:rPr>
          <w:sz w:val="24"/>
          <w:szCs w:val="24"/>
          <w:lang w:val="bg-BG"/>
        </w:rPr>
        <w:t>жност</w:t>
      </w:r>
      <w:r w:rsidRPr="008A6F9E">
        <w:rPr>
          <w:spacing w:val="54"/>
          <w:sz w:val="24"/>
          <w:szCs w:val="24"/>
          <w:lang w:val="bg-BG"/>
        </w:rPr>
        <w:t xml:space="preserve"> </w:t>
      </w:r>
      <w:r w:rsidRPr="008A6F9E">
        <w:rPr>
          <w:sz w:val="24"/>
          <w:szCs w:val="24"/>
          <w:lang w:val="bg-BG"/>
        </w:rPr>
        <w:t>за</w:t>
      </w:r>
      <w:r w:rsidRPr="008A6F9E">
        <w:rPr>
          <w:spacing w:val="14"/>
          <w:sz w:val="24"/>
          <w:szCs w:val="24"/>
          <w:lang w:val="bg-BG"/>
        </w:rPr>
        <w:t xml:space="preserve"> </w:t>
      </w:r>
      <w:r w:rsidRPr="008A6F9E">
        <w:rPr>
          <w:w w:val="107"/>
          <w:sz w:val="24"/>
          <w:szCs w:val="24"/>
          <w:lang w:val="bg-BG"/>
        </w:rPr>
        <w:t>предс</w:t>
      </w:r>
      <w:r w:rsidRPr="008A6F9E">
        <w:rPr>
          <w:spacing w:val="-2"/>
          <w:w w:val="107"/>
          <w:sz w:val="24"/>
          <w:szCs w:val="24"/>
          <w:lang w:val="bg-BG"/>
        </w:rPr>
        <w:t>т</w:t>
      </w:r>
      <w:r w:rsidRPr="008A6F9E">
        <w:rPr>
          <w:w w:val="107"/>
          <w:sz w:val="24"/>
          <w:szCs w:val="24"/>
          <w:lang w:val="bg-BG"/>
        </w:rPr>
        <w:t>авяне</w:t>
      </w:r>
      <w:r w:rsidRPr="008A6F9E">
        <w:rPr>
          <w:spacing w:val="4"/>
          <w:w w:val="107"/>
          <w:sz w:val="24"/>
          <w:szCs w:val="24"/>
          <w:lang w:val="bg-BG"/>
        </w:rPr>
        <w:t xml:space="preserve"> </w:t>
      </w:r>
      <w:r w:rsidRPr="008A6F9E">
        <w:rPr>
          <w:sz w:val="24"/>
          <w:szCs w:val="24"/>
          <w:lang w:val="bg-BG"/>
        </w:rPr>
        <w:t>на</w:t>
      </w:r>
      <w:r w:rsidRPr="008A6F9E">
        <w:rPr>
          <w:spacing w:val="23"/>
          <w:sz w:val="24"/>
          <w:szCs w:val="24"/>
          <w:lang w:val="bg-BG"/>
        </w:rPr>
        <w:t xml:space="preserve"> </w:t>
      </w:r>
      <w:r w:rsidRPr="008A6F9E">
        <w:rPr>
          <w:w w:val="111"/>
          <w:sz w:val="24"/>
          <w:szCs w:val="24"/>
          <w:lang w:val="bg-BG"/>
        </w:rPr>
        <w:t>вариа</w:t>
      </w:r>
      <w:r w:rsidRPr="008A6F9E">
        <w:rPr>
          <w:spacing w:val="-2"/>
          <w:w w:val="111"/>
          <w:sz w:val="24"/>
          <w:szCs w:val="24"/>
          <w:lang w:val="bg-BG"/>
        </w:rPr>
        <w:t>нт</w:t>
      </w:r>
      <w:r w:rsidRPr="008A6F9E">
        <w:rPr>
          <w:w w:val="111"/>
          <w:sz w:val="24"/>
          <w:szCs w:val="24"/>
          <w:lang w:val="bg-BG"/>
        </w:rPr>
        <w:t>и</w:t>
      </w:r>
      <w:r w:rsidRPr="008A6F9E">
        <w:rPr>
          <w:spacing w:val="-6"/>
          <w:w w:val="111"/>
          <w:sz w:val="24"/>
          <w:szCs w:val="24"/>
          <w:lang w:val="bg-BG"/>
        </w:rPr>
        <w:t xml:space="preserve"> </w:t>
      </w:r>
      <w:r w:rsidRPr="008A6F9E">
        <w:rPr>
          <w:sz w:val="24"/>
          <w:szCs w:val="24"/>
          <w:lang w:val="bg-BG"/>
        </w:rPr>
        <w:t>в</w:t>
      </w:r>
      <w:r w:rsidRPr="008A6F9E">
        <w:rPr>
          <w:spacing w:val="16"/>
          <w:sz w:val="24"/>
          <w:szCs w:val="24"/>
          <w:lang w:val="bg-BG"/>
        </w:rPr>
        <w:t xml:space="preserve"> </w:t>
      </w:r>
      <w:r w:rsidRPr="008A6F9E">
        <w:rPr>
          <w:spacing w:val="-2"/>
          <w:sz w:val="24"/>
          <w:szCs w:val="24"/>
          <w:lang w:val="bg-BG"/>
        </w:rPr>
        <w:t>о</w:t>
      </w:r>
      <w:r w:rsidRPr="008A6F9E">
        <w:rPr>
          <w:spacing w:val="2"/>
          <w:w w:val="105"/>
          <w:sz w:val="24"/>
          <w:szCs w:val="24"/>
          <w:lang w:val="bg-BG"/>
        </w:rPr>
        <w:t>ф</w:t>
      </w:r>
      <w:r w:rsidRPr="008A6F9E">
        <w:rPr>
          <w:w w:val="99"/>
          <w:sz w:val="24"/>
          <w:szCs w:val="24"/>
          <w:lang w:val="bg-BG"/>
        </w:rPr>
        <w:t>е</w:t>
      </w:r>
      <w:r w:rsidRPr="008A6F9E">
        <w:rPr>
          <w:w w:val="112"/>
          <w:sz w:val="24"/>
          <w:szCs w:val="24"/>
          <w:lang w:val="bg-BG"/>
        </w:rPr>
        <w:t>р</w:t>
      </w:r>
      <w:r w:rsidRPr="008A6F9E">
        <w:rPr>
          <w:w w:val="111"/>
          <w:sz w:val="24"/>
          <w:szCs w:val="24"/>
          <w:lang w:val="bg-BG"/>
        </w:rPr>
        <w:t>т</w:t>
      </w:r>
      <w:r w:rsidRPr="008A6F9E">
        <w:rPr>
          <w:spacing w:val="-2"/>
          <w:w w:val="111"/>
          <w:sz w:val="24"/>
          <w:szCs w:val="24"/>
          <w:lang w:val="bg-BG"/>
        </w:rPr>
        <w:t>и</w:t>
      </w:r>
      <w:r w:rsidRPr="008A6F9E">
        <w:rPr>
          <w:w w:val="106"/>
          <w:sz w:val="24"/>
          <w:szCs w:val="24"/>
          <w:lang w:val="bg-BG"/>
        </w:rPr>
        <w:t>те</w:t>
      </w:r>
      <w:r w:rsidR="00D243FC" w:rsidRPr="008A6F9E">
        <w:rPr>
          <w:w w:val="106"/>
          <w:sz w:val="24"/>
          <w:szCs w:val="24"/>
          <w:lang w:val="bg-BG"/>
        </w:rPr>
        <w:t>: Не се допускат варианти в офертите.</w:t>
      </w:r>
    </w:p>
    <w:p w14:paraId="42A112BB" w14:textId="2C13484A" w:rsidR="00512FD0" w:rsidRPr="008A6F9E" w:rsidRDefault="00500C3F" w:rsidP="008A6F9E">
      <w:pPr>
        <w:pStyle w:val="ListParagraph"/>
        <w:numPr>
          <w:ilvl w:val="0"/>
          <w:numId w:val="47"/>
        </w:numPr>
        <w:tabs>
          <w:tab w:val="left" w:pos="1134"/>
        </w:tabs>
        <w:jc w:val="both"/>
        <w:rPr>
          <w:sz w:val="24"/>
          <w:szCs w:val="24"/>
          <w:lang w:val="bg-BG"/>
        </w:rPr>
      </w:pPr>
      <w:r w:rsidRPr="008A6F9E">
        <w:rPr>
          <w:sz w:val="24"/>
          <w:szCs w:val="24"/>
          <w:lang w:val="bg-BG"/>
        </w:rPr>
        <w:t>С</w:t>
      </w:r>
      <w:r w:rsidR="00BB70F3" w:rsidRPr="008A6F9E">
        <w:rPr>
          <w:sz w:val="24"/>
          <w:szCs w:val="24"/>
          <w:lang w:val="bg-BG"/>
        </w:rPr>
        <w:t>рок</w:t>
      </w:r>
      <w:r w:rsidR="00BB70F3" w:rsidRPr="008A6F9E">
        <w:rPr>
          <w:spacing w:val="35"/>
          <w:sz w:val="24"/>
          <w:szCs w:val="24"/>
          <w:lang w:val="bg-BG"/>
        </w:rPr>
        <w:t xml:space="preserve"> </w:t>
      </w:r>
      <w:r w:rsidR="00BB70F3" w:rsidRPr="008A6F9E">
        <w:rPr>
          <w:sz w:val="24"/>
          <w:szCs w:val="24"/>
          <w:lang w:val="bg-BG"/>
        </w:rPr>
        <w:t>за</w:t>
      </w:r>
      <w:r w:rsidR="00BB70F3" w:rsidRPr="008A6F9E">
        <w:rPr>
          <w:spacing w:val="14"/>
          <w:sz w:val="24"/>
          <w:szCs w:val="24"/>
          <w:lang w:val="bg-BG"/>
        </w:rPr>
        <w:t xml:space="preserve"> </w:t>
      </w:r>
      <w:r w:rsidR="00BB70F3" w:rsidRPr="008A6F9E">
        <w:rPr>
          <w:w w:val="106"/>
          <w:sz w:val="24"/>
          <w:szCs w:val="24"/>
          <w:lang w:val="bg-BG"/>
        </w:rPr>
        <w:t>изпъ</w:t>
      </w:r>
      <w:r w:rsidR="00BB70F3" w:rsidRPr="008A6F9E">
        <w:rPr>
          <w:spacing w:val="-2"/>
          <w:w w:val="106"/>
          <w:sz w:val="24"/>
          <w:szCs w:val="24"/>
          <w:lang w:val="bg-BG"/>
        </w:rPr>
        <w:t>л</w:t>
      </w:r>
      <w:r w:rsidR="00BB70F3" w:rsidRPr="008A6F9E">
        <w:rPr>
          <w:w w:val="106"/>
          <w:sz w:val="24"/>
          <w:szCs w:val="24"/>
          <w:lang w:val="bg-BG"/>
        </w:rPr>
        <w:t>нение</w:t>
      </w:r>
      <w:r w:rsidR="00BB70F3" w:rsidRPr="008A6F9E">
        <w:rPr>
          <w:spacing w:val="4"/>
          <w:w w:val="106"/>
          <w:sz w:val="24"/>
          <w:szCs w:val="24"/>
          <w:lang w:val="bg-BG"/>
        </w:rPr>
        <w:t xml:space="preserve"> </w:t>
      </w:r>
      <w:r w:rsidR="00BB70F3" w:rsidRPr="008A6F9E">
        <w:rPr>
          <w:sz w:val="24"/>
          <w:szCs w:val="24"/>
          <w:lang w:val="bg-BG"/>
        </w:rPr>
        <w:t>на</w:t>
      </w:r>
      <w:r w:rsidR="00BB70F3" w:rsidRPr="008A6F9E">
        <w:rPr>
          <w:spacing w:val="23"/>
          <w:sz w:val="24"/>
          <w:szCs w:val="24"/>
          <w:lang w:val="bg-BG"/>
        </w:rPr>
        <w:t xml:space="preserve"> </w:t>
      </w:r>
      <w:r w:rsidR="00BB70F3" w:rsidRPr="008A6F9E">
        <w:rPr>
          <w:w w:val="108"/>
          <w:sz w:val="24"/>
          <w:szCs w:val="24"/>
          <w:lang w:val="bg-BG"/>
        </w:rPr>
        <w:t>п</w:t>
      </w:r>
      <w:r w:rsidR="00BB70F3" w:rsidRPr="008A6F9E">
        <w:rPr>
          <w:w w:val="106"/>
          <w:sz w:val="24"/>
          <w:szCs w:val="24"/>
          <w:lang w:val="bg-BG"/>
        </w:rPr>
        <w:t>ор</w:t>
      </w:r>
      <w:r w:rsidR="00BB70F3" w:rsidRPr="008A6F9E">
        <w:rPr>
          <w:w w:val="112"/>
          <w:sz w:val="24"/>
          <w:szCs w:val="24"/>
          <w:lang w:val="bg-BG"/>
        </w:rPr>
        <w:t>ъ</w:t>
      </w:r>
      <w:r w:rsidR="00BB70F3" w:rsidRPr="008A6F9E">
        <w:rPr>
          <w:w w:val="111"/>
          <w:sz w:val="24"/>
          <w:szCs w:val="24"/>
          <w:lang w:val="bg-BG"/>
        </w:rPr>
        <w:t>ч</w:t>
      </w:r>
      <w:r w:rsidR="00BB70F3" w:rsidRPr="008A6F9E">
        <w:rPr>
          <w:w w:val="119"/>
          <w:sz w:val="24"/>
          <w:szCs w:val="24"/>
          <w:lang w:val="bg-BG"/>
        </w:rPr>
        <w:t>к</w:t>
      </w:r>
      <w:r w:rsidR="00BB70F3" w:rsidRPr="008A6F9E">
        <w:rPr>
          <w:spacing w:val="-2"/>
          <w:w w:val="112"/>
          <w:sz w:val="24"/>
          <w:szCs w:val="24"/>
          <w:lang w:val="bg-BG"/>
        </w:rPr>
        <w:t>а</w:t>
      </w:r>
      <w:r w:rsidR="00BB70F3" w:rsidRPr="008A6F9E">
        <w:rPr>
          <w:w w:val="113"/>
          <w:sz w:val="24"/>
          <w:szCs w:val="24"/>
          <w:lang w:val="bg-BG"/>
        </w:rPr>
        <w:t>та</w:t>
      </w:r>
      <w:r w:rsidR="00D243FC" w:rsidRPr="008A6F9E">
        <w:rPr>
          <w:w w:val="113"/>
          <w:sz w:val="24"/>
          <w:szCs w:val="24"/>
          <w:lang w:val="bg-BG"/>
        </w:rPr>
        <w:t xml:space="preserve">: </w:t>
      </w:r>
      <w:proofErr w:type="spellStart"/>
      <w:r w:rsidR="00B1048E" w:rsidRPr="008A6F9E">
        <w:rPr>
          <w:sz w:val="24"/>
          <w:szCs w:val="24"/>
        </w:rPr>
        <w:t>Срокът</w:t>
      </w:r>
      <w:proofErr w:type="spellEnd"/>
      <w:r w:rsidR="00B1048E" w:rsidRPr="008A6F9E">
        <w:rPr>
          <w:sz w:val="24"/>
          <w:szCs w:val="24"/>
        </w:rPr>
        <w:t xml:space="preserve"> </w:t>
      </w:r>
      <w:proofErr w:type="spellStart"/>
      <w:r w:rsidR="00B1048E" w:rsidRPr="008A6F9E">
        <w:rPr>
          <w:sz w:val="24"/>
          <w:szCs w:val="24"/>
        </w:rPr>
        <w:t>за</w:t>
      </w:r>
      <w:proofErr w:type="spellEnd"/>
      <w:r w:rsidR="00B1048E" w:rsidRPr="008A6F9E">
        <w:rPr>
          <w:sz w:val="24"/>
          <w:szCs w:val="24"/>
        </w:rPr>
        <w:t xml:space="preserve"> </w:t>
      </w:r>
      <w:proofErr w:type="spellStart"/>
      <w:r w:rsidR="00B1048E" w:rsidRPr="008A6F9E">
        <w:rPr>
          <w:sz w:val="24"/>
          <w:szCs w:val="24"/>
        </w:rPr>
        <w:t>изпълнение</w:t>
      </w:r>
      <w:proofErr w:type="spellEnd"/>
      <w:r w:rsidR="00B1048E" w:rsidRPr="008A6F9E">
        <w:rPr>
          <w:sz w:val="24"/>
          <w:szCs w:val="24"/>
        </w:rPr>
        <w:t xml:space="preserve"> </w:t>
      </w:r>
      <w:proofErr w:type="spellStart"/>
      <w:r w:rsidR="00B1048E" w:rsidRPr="008A6F9E">
        <w:rPr>
          <w:sz w:val="24"/>
          <w:szCs w:val="24"/>
        </w:rPr>
        <w:t>на</w:t>
      </w:r>
      <w:proofErr w:type="spellEnd"/>
      <w:r w:rsidR="00B1048E" w:rsidRPr="008A6F9E">
        <w:rPr>
          <w:sz w:val="24"/>
          <w:szCs w:val="24"/>
        </w:rPr>
        <w:t xml:space="preserve"> </w:t>
      </w:r>
      <w:proofErr w:type="spellStart"/>
      <w:r w:rsidR="00B1048E" w:rsidRPr="008A6F9E">
        <w:rPr>
          <w:sz w:val="24"/>
          <w:szCs w:val="24"/>
        </w:rPr>
        <w:t>поръчката</w:t>
      </w:r>
      <w:proofErr w:type="spellEnd"/>
      <w:r w:rsidR="00B1048E" w:rsidRPr="008A6F9E">
        <w:rPr>
          <w:sz w:val="24"/>
          <w:szCs w:val="24"/>
        </w:rPr>
        <w:t xml:space="preserve"> е</w:t>
      </w:r>
      <w:r w:rsidR="00B1048E" w:rsidRPr="008A6F9E">
        <w:rPr>
          <w:sz w:val="24"/>
          <w:szCs w:val="24"/>
          <w:lang w:val="ru-RU"/>
        </w:rPr>
        <w:t xml:space="preserve"> една учебна година и започва да тече от</w:t>
      </w:r>
      <w:r w:rsidR="00B1048E" w:rsidRPr="008A6F9E">
        <w:rPr>
          <w:bCs/>
          <w:sz w:val="24"/>
          <w:szCs w:val="24"/>
        </w:rPr>
        <w:t xml:space="preserve"> 1</w:t>
      </w:r>
      <w:r w:rsidR="009E375F">
        <w:rPr>
          <w:bCs/>
          <w:sz w:val="24"/>
          <w:szCs w:val="24"/>
        </w:rPr>
        <w:t>5</w:t>
      </w:r>
      <w:r w:rsidR="00B1048E" w:rsidRPr="008A6F9E">
        <w:rPr>
          <w:bCs/>
          <w:sz w:val="24"/>
          <w:szCs w:val="24"/>
        </w:rPr>
        <w:t>.09.20</w:t>
      </w:r>
      <w:r w:rsidR="000B182B" w:rsidRPr="008A6F9E">
        <w:rPr>
          <w:bCs/>
          <w:sz w:val="24"/>
          <w:szCs w:val="24"/>
          <w:lang w:val="bg-BG"/>
        </w:rPr>
        <w:t>2</w:t>
      </w:r>
      <w:r w:rsidR="00DD7094">
        <w:rPr>
          <w:bCs/>
          <w:sz w:val="24"/>
          <w:szCs w:val="24"/>
          <w:lang w:val="bg-BG"/>
        </w:rPr>
        <w:t>6</w:t>
      </w:r>
      <w:r w:rsidR="00B1048E" w:rsidRPr="008A6F9E">
        <w:rPr>
          <w:sz w:val="24"/>
          <w:szCs w:val="24"/>
        </w:rPr>
        <w:t xml:space="preserve"> г. </w:t>
      </w:r>
      <w:proofErr w:type="spellStart"/>
      <w:r w:rsidR="00B1048E" w:rsidRPr="008A6F9E">
        <w:rPr>
          <w:sz w:val="24"/>
          <w:szCs w:val="24"/>
        </w:rPr>
        <w:t>до</w:t>
      </w:r>
      <w:proofErr w:type="spellEnd"/>
      <w:r w:rsidR="00B1048E" w:rsidRPr="008A6F9E">
        <w:rPr>
          <w:sz w:val="24"/>
          <w:szCs w:val="24"/>
        </w:rPr>
        <w:t xml:space="preserve"> 30.06.20</w:t>
      </w:r>
      <w:r w:rsidR="0026295B" w:rsidRPr="008A6F9E">
        <w:rPr>
          <w:sz w:val="24"/>
          <w:szCs w:val="24"/>
          <w:lang w:val="bg-BG"/>
        </w:rPr>
        <w:t>2</w:t>
      </w:r>
      <w:r w:rsidR="00DD7094">
        <w:rPr>
          <w:sz w:val="24"/>
          <w:szCs w:val="24"/>
          <w:lang w:val="bg-BG"/>
        </w:rPr>
        <w:t>7</w:t>
      </w:r>
      <w:r w:rsidR="00B1048E" w:rsidRPr="008A6F9E">
        <w:rPr>
          <w:sz w:val="24"/>
          <w:szCs w:val="24"/>
        </w:rPr>
        <w:t xml:space="preserve"> г. </w:t>
      </w:r>
      <w:r w:rsidR="0026295B" w:rsidRPr="008A6F9E">
        <w:rPr>
          <w:sz w:val="24"/>
          <w:szCs w:val="24"/>
          <w:lang w:val="bg-BG"/>
        </w:rPr>
        <w:t>включително.</w:t>
      </w:r>
      <w:r w:rsidR="0010639C" w:rsidRPr="008A6F9E">
        <w:rPr>
          <w:sz w:val="24"/>
          <w:szCs w:val="24"/>
          <w:lang w:val="bg-BG"/>
        </w:rPr>
        <w:t xml:space="preserve"> </w:t>
      </w:r>
      <w:r w:rsidR="00B1048E" w:rsidRPr="008A6F9E">
        <w:rPr>
          <w:sz w:val="24"/>
          <w:szCs w:val="24"/>
        </w:rPr>
        <w:t xml:space="preserve"> </w:t>
      </w:r>
      <w:proofErr w:type="spellStart"/>
      <w:r w:rsidR="00B1048E" w:rsidRPr="008A6F9E">
        <w:rPr>
          <w:sz w:val="24"/>
          <w:szCs w:val="24"/>
        </w:rPr>
        <w:t>Прогнозен</w:t>
      </w:r>
      <w:proofErr w:type="spellEnd"/>
      <w:r w:rsidR="00B1048E" w:rsidRPr="008A6F9E">
        <w:rPr>
          <w:sz w:val="24"/>
          <w:szCs w:val="24"/>
        </w:rPr>
        <w:t xml:space="preserve"> </w:t>
      </w:r>
      <w:proofErr w:type="spellStart"/>
      <w:r w:rsidR="00B1048E" w:rsidRPr="008A6F9E">
        <w:rPr>
          <w:sz w:val="24"/>
          <w:szCs w:val="24"/>
        </w:rPr>
        <w:t>брой</w:t>
      </w:r>
      <w:proofErr w:type="spellEnd"/>
      <w:r w:rsidR="00B1048E" w:rsidRPr="008A6F9E">
        <w:rPr>
          <w:sz w:val="24"/>
          <w:szCs w:val="24"/>
        </w:rPr>
        <w:t xml:space="preserve"> </w:t>
      </w:r>
      <w:proofErr w:type="spellStart"/>
      <w:r w:rsidR="00B1048E" w:rsidRPr="008A6F9E">
        <w:rPr>
          <w:sz w:val="24"/>
          <w:szCs w:val="24"/>
        </w:rPr>
        <w:t>учебни</w:t>
      </w:r>
      <w:proofErr w:type="spellEnd"/>
      <w:r w:rsidR="00B1048E" w:rsidRPr="008A6F9E">
        <w:rPr>
          <w:sz w:val="24"/>
          <w:szCs w:val="24"/>
        </w:rPr>
        <w:t xml:space="preserve"> </w:t>
      </w:r>
      <w:proofErr w:type="spellStart"/>
      <w:r w:rsidR="00B1048E" w:rsidRPr="008A6F9E">
        <w:rPr>
          <w:sz w:val="24"/>
          <w:szCs w:val="24"/>
        </w:rPr>
        <w:t>дни</w:t>
      </w:r>
      <w:proofErr w:type="spellEnd"/>
      <w:r w:rsidR="00B1048E" w:rsidRPr="008A6F9E">
        <w:rPr>
          <w:sz w:val="24"/>
          <w:szCs w:val="24"/>
        </w:rPr>
        <w:t xml:space="preserve"> – 1</w:t>
      </w:r>
      <w:r w:rsidR="0010639C" w:rsidRPr="008A6F9E">
        <w:rPr>
          <w:sz w:val="24"/>
          <w:szCs w:val="24"/>
        </w:rPr>
        <w:t>8</w:t>
      </w:r>
      <w:r w:rsidR="009E375F">
        <w:rPr>
          <w:sz w:val="24"/>
          <w:szCs w:val="24"/>
        </w:rPr>
        <w:t>0</w:t>
      </w:r>
      <w:r w:rsidR="00B1048E" w:rsidRPr="008A6F9E">
        <w:rPr>
          <w:sz w:val="24"/>
          <w:szCs w:val="24"/>
        </w:rPr>
        <w:t xml:space="preserve">. </w:t>
      </w:r>
      <w:r w:rsidR="000C361D">
        <w:rPr>
          <w:sz w:val="24"/>
          <w:szCs w:val="24"/>
          <w:lang w:val="bg-BG"/>
        </w:rPr>
        <w:t>За периода 01.07.202</w:t>
      </w:r>
      <w:r w:rsidR="00C96423">
        <w:rPr>
          <w:sz w:val="24"/>
          <w:szCs w:val="24"/>
          <w:lang w:val="en-GB"/>
        </w:rPr>
        <w:t>7</w:t>
      </w:r>
      <w:r w:rsidR="000C361D">
        <w:rPr>
          <w:sz w:val="24"/>
          <w:szCs w:val="24"/>
          <w:lang w:val="bg-BG"/>
        </w:rPr>
        <w:t xml:space="preserve"> г. – 14.07.202</w:t>
      </w:r>
      <w:r w:rsidR="00C96423">
        <w:rPr>
          <w:sz w:val="24"/>
          <w:szCs w:val="24"/>
          <w:lang w:val="en-GB"/>
        </w:rPr>
        <w:t>7</w:t>
      </w:r>
      <w:r w:rsidR="000C361D">
        <w:rPr>
          <w:sz w:val="24"/>
          <w:szCs w:val="24"/>
          <w:lang w:val="bg-BG"/>
        </w:rPr>
        <w:t xml:space="preserve"> г., с оглед провеждане на лятна производствена практика с ученици, ВЪЗЛОЖИТЕЛЯТ си запазва правото за удължаване на срока на договора при необходимост.</w:t>
      </w:r>
    </w:p>
    <w:p w14:paraId="38587876" w14:textId="77777777" w:rsidR="0010639C" w:rsidRPr="008A6F9E" w:rsidRDefault="0010639C" w:rsidP="008A6F9E">
      <w:pPr>
        <w:pStyle w:val="ListParagraph"/>
        <w:numPr>
          <w:ilvl w:val="1"/>
          <w:numId w:val="47"/>
        </w:numPr>
        <w:jc w:val="both"/>
        <w:rPr>
          <w:sz w:val="24"/>
          <w:szCs w:val="24"/>
          <w:lang w:val="bg-BG"/>
        </w:rPr>
      </w:pPr>
      <w:r w:rsidRPr="008A6F9E">
        <w:rPr>
          <w:rFonts w:eastAsiaTheme="minorHAnsi"/>
          <w:sz w:val="24"/>
          <w:szCs w:val="24"/>
          <w:lang w:val="bg-BG"/>
        </w:rPr>
        <w:t>Транспортното обслужване не се извършва през неучебните дни</w:t>
      </w:r>
      <w:r w:rsidR="009E375F">
        <w:rPr>
          <w:rFonts w:eastAsiaTheme="minorHAnsi"/>
          <w:sz w:val="24"/>
          <w:szCs w:val="24"/>
        </w:rPr>
        <w:t>,</w:t>
      </w:r>
      <w:r w:rsidRPr="008A6F9E">
        <w:rPr>
          <w:rFonts w:eastAsiaTheme="minorHAnsi"/>
          <w:sz w:val="24"/>
          <w:szCs w:val="24"/>
        </w:rPr>
        <w:t xml:space="preserve"> </w:t>
      </w:r>
      <w:r w:rsidRPr="008A6F9E">
        <w:rPr>
          <w:rFonts w:eastAsiaTheme="minorHAnsi"/>
          <w:sz w:val="24"/>
          <w:szCs w:val="24"/>
          <w:lang w:val="bg-BG"/>
        </w:rPr>
        <w:t xml:space="preserve"> по време на ваканции или през учебните дни с провеждане на обучение от разстояние в електронна среда </w:t>
      </w:r>
      <w:r w:rsidRPr="008A6F9E">
        <w:rPr>
          <w:rFonts w:eastAsiaTheme="minorHAnsi"/>
          <w:sz w:val="24"/>
          <w:szCs w:val="24"/>
        </w:rPr>
        <w:t>(</w:t>
      </w:r>
      <w:r w:rsidRPr="008A6F9E">
        <w:rPr>
          <w:rFonts w:eastAsiaTheme="minorHAnsi"/>
          <w:sz w:val="24"/>
          <w:szCs w:val="24"/>
          <w:lang w:val="bg-BG"/>
        </w:rPr>
        <w:t>ОРЕС</w:t>
      </w:r>
      <w:r w:rsidRPr="008A6F9E">
        <w:rPr>
          <w:rFonts w:eastAsiaTheme="minorHAnsi"/>
          <w:sz w:val="24"/>
          <w:szCs w:val="24"/>
        </w:rPr>
        <w:t>)</w:t>
      </w:r>
      <w:r w:rsidRPr="008A6F9E">
        <w:rPr>
          <w:rFonts w:eastAsiaTheme="minorHAnsi"/>
          <w:sz w:val="24"/>
          <w:szCs w:val="24"/>
          <w:lang w:val="bg-BG"/>
        </w:rPr>
        <w:t>, обявени със заповед на министъра на образованието и науката, министъра на здравеопазването, кмета на община Търговище</w:t>
      </w:r>
      <w:r w:rsidRPr="008A6F9E">
        <w:rPr>
          <w:color w:val="FF0000"/>
          <w:sz w:val="24"/>
          <w:szCs w:val="24"/>
          <w:lang w:val="bg-BG"/>
        </w:rPr>
        <w:t xml:space="preserve"> </w:t>
      </w:r>
      <w:r w:rsidRPr="008A6F9E">
        <w:rPr>
          <w:sz w:val="24"/>
          <w:szCs w:val="24"/>
          <w:lang w:val="bg-BG"/>
        </w:rPr>
        <w:t xml:space="preserve">или друг компетентен орган. </w:t>
      </w:r>
    </w:p>
    <w:p w14:paraId="35120941" w14:textId="77777777" w:rsidR="0010639C" w:rsidRPr="008A6F9E" w:rsidRDefault="0010639C" w:rsidP="008A6F9E">
      <w:pPr>
        <w:pStyle w:val="ListParagraph"/>
        <w:numPr>
          <w:ilvl w:val="1"/>
          <w:numId w:val="47"/>
        </w:numPr>
        <w:jc w:val="both"/>
        <w:rPr>
          <w:sz w:val="24"/>
          <w:szCs w:val="24"/>
          <w:lang w:val="bg-BG"/>
        </w:rPr>
      </w:pPr>
      <w:r w:rsidRPr="008A6F9E">
        <w:rPr>
          <w:sz w:val="24"/>
          <w:szCs w:val="24"/>
          <w:lang w:val="bg-BG"/>
        </w:rPr>
        <w:t>Транспортното обслужване може да се извършва и само за част от пътуващите ученици при наличие на обявена епидемична обстановка за страната или за общината със заповед на</w:t>
      </w:r>
      <w:r w:rsidRPr="008A6F9E">
        <w:rPr>
          <w:rFonts w:eastAsiaTheme="minorHAnsi"/>
          <w:sz w:val="24"/>
          <w:szCs w:val="24"/>
          <w:lang w:val="bg-BG"/>
        </w:rPr>
        <w:t xml:space="preserve"> министъра на здравеопазването или </w:t>
      </w:r>
      <w:r w:rsidRPr="008A6F9E">
        <w:rPr>
          <w:sz w:val="24"/>
          <w:szCs w:val="24"/>
          <w:lang w:val="bg-BG"/>
        </w:rPr>
        <w:t xml:space="preserve">друг компетентен орган. В този случай и при намаляване броя на пътуващите ученици, възложителят съвместно с фирмата-превозвач, извършваща транспортната услуга с два автобуса, създава организация за пътуване само с един автобус, при условие че броят на седящите места в автобуса е по-голям или равен на броя на пътуващите по график ученици.  </w:t>
      </w:r>
    </w:p>
    <w:p w14:paraId="0FF9D9E8" w14:textId="1E0984E1" w:rsidR="00870E83" w:rsidRPr="008A6F9E" w:rsidRDefault="00D243FC" w:rsidP="00D24B74">
      <w:pPr>
        <w:pStyle w:val="BodyText1"/>
        <w:numPr>
          <w:ilvl w:val="0"/>
          <w:numId w:val="47"/>
        </w:numPr>
        <w:shd w:val="clear" w:color="auto" w:fill="auto"/>
        <w:tabs>
          <w:tab w:val="left" w:pos="1134"/>
        </w:tabs>
        <w:spacing w:before="0" w:after="0" w:line="250" w:lineRule="auto"/>
        <w:ind w:right="20"/>
        <w:jc w:val="both"/>
        <w:rPr>
          <w:sz w:val="24"/>
          <w:szCs w:val="24"/>
        </w:rPr>
      </w:pPr>
      <w:r w:rsidRPr="008A6F9E">
        <w:rPr>
          <w:sz w:val="24"/>
          <w:szCs w:val="24"/>
          <w:lang w:val="bg-BG"/>
        </w:rPr>
        <w:lastRenderedPageBreak/>
        <w:t>Обща максимална прогнозна стойно</w:t>
      </w:r>
      <w:r w:rsidRPr="008A6F9E">
        <w:rPr>
          <w:spacing w:val="-2"/>
          <w:sz w:val="24"/>
          <w:szCs w:val="24"/>
          <w:lang w:val="bg-BG"/>
        </w:rPr>
        <w:t>с</w:t>
      </w:r>
      <w:r w:rsidRPr="008A6F9E">
        <w:rPr>
          <w:sz w:val="24"/>
          <w:szCs w:val="24"/>
          <w:lang w:val="bg-BG"/>
        </w:rPr>
        <w:t xml:space="preserve">т  </w:t>
      </w:r>
      <w:r w:rsidRPr="008A6F9E">
        <w:rPr>
          <w:spacing w:val="-2"/>
          <w:sz w:val="24"/>
          <w:szCs w:val="24"/>
          <w:lang w:val="bg-BG"/>
        </w:rPr>
        <w:t>н</w:t>
      </w:r>
      <w:r w:rsidRPr="008A6F9E">
        <w:rPr>
          <w:sz w:val="24"/>
          <w:szCs w:val="24"/>
          <w:lang w:val="bg-BG"/>
        </w:rPr>
        <w:t>а</w:t>
      </w:r>
      <w:r w:rsidRPr="008A6F9E">
        <w:rPr>
          <w:spacing w:val="23"/>
          <w:sz w:val="24"/>
          <w:szCs w:val="24"/>
          <w:lang w:val="bg-BG"/>
        </w:rPr>
        <w:t xml:space="preserve"> </w:t>
      </w:r>
      <w:r w:rsidRPr="008A6F9E">
        <w:rPr>
          <w:w w:val="108"/>
          <w:sz w:val="24"/>
          <w:szCs w:val="24"/>
          <w:lang w:val="bg-BG"/>
        </w:rPr>
        <w:t>п</w:t>
      </w:r>
      <w:r w:rsidRPr="008A6F9E">
        <w:rPr>
          <w:w w:val="106"/>
          <w:sz w:val="24"/>
          <w:szCs w:val="24"/>
          <w:lang w:val="bg-BG"/>
        </w:rPr>
        <w:t>ор</w:t>
      </w:r>
      <w:r w:rsidRPr="008A6F9E">
        <w:rPr>
          <w:w w:val="112"/>
          <w:sz w:val="24"/>
          <w:szCs w:val="24"/>
          <w:lang w:val="bg-BG"/>
        </w:rPr>
        <w:t>ъ</w:t>
      </w:r>
      <w:r w:rsidRPr="008A6F9E">
        <w:rPr>
          <w:w w:val="111"/>
          <w:sz w:val="24"/>
          <w:szCs w:val="24"/>
          <w:lang w:val="bg-BG"/>
        </w:rPr>
        <w:t>ч</w:t>
      </w:r>
      <w:r w:rsidRPr="008A6F9E">
        <w:rPr>
          <w:w w:val="119"/>
          <w:sz w:val="24"/>
          <w:szCs w:val="24"/>
          <w:lang w:val="bg-BG"/>
        </w:rPr>
        <w:t>к</w:t>
      </w:r>
      <w:r w:rsidRPr="008A6F9E">
        <w:rPr>
          <w:w w:val="113"/>
          <w:sz w:val="24"/>
          <w:szCs w:val="24"/>
          <w:lang w:val="bg-BG"/>
        </w:rPr>
        <w:t xml:space="preserve">ата е : </w:t>
      </w:r>
      <w:r w:rsidR="00DD7094">
        <w:rPr>
          <w:sz w:val="24"/>
          <w:szCs w:val="24"/>
          <w:lang w:val="bg-BG"/>
        </w:rPr>
        <w:t xml:space="preserve">10062 </w:t>
      </w:r>
      <w:r w:rsidR="00DD7094">
        <w:rPr>
          <w:sz w:val="24"/>
          <w:szCs w:val="24"/>
          <w:lang w:val="en-GB"/>
        </w:rPr>
        <w:t>EUR</w:t>
      </w:r>
      <w:r w:rsidR="00936FC4" w:rsidRPr="008A6F9E">
        <w:rPr>
          <w:sz w:val="24"/>
          <w:szCs w:val="24"/>
          <w:lang w:val="bg-BG"/>
        </w:rPr>
        <w:t xml:space="preserve"> /</w:t>
      </w:r>
      <w:r w:rsidR="00DD7094">
        <w:rPr>
          <w:sz w:val="24"/>
          <w:szCs w:val="24"/>
          <w:lang w:val="bg-BG"/>
        </w:rPr>
        <w:t>десет хиляди и шестдесет и две евро</w:t>
      </w:r>
      <w:r w:rsidR="00936FC4" w:rsidRPr="008A6F9E">
        <w:rPr>
          <w:sz w:val="24"/>
          <w:szCs w:val="24"/>
          <w:lang w:val="bg-BG"/>
        </w:rPr>
        <w:t xml:space="preserve">/ </w:t>
      </w:r>
      <w:r w:rsidR="00DD7094">
        <w:rPr>
          <w:sz w:val="24"/>
          <w:szCs w:val="24"/>
          <w:lang w:val="bg-BG"/>
        </w:rPr>
        <w:t>без</w:t>
      </w:r>
      <w:r w:rsidR="00936FC4" w:rsidRPr="008A6F9E">
        <w:rPr>
          <w:sz w:val="24"/>
          <w:szCs w:val="24"/>
          <w:lang w:val="bg-BG"/>
        </w:rPr>
        <w:t xml:space="preserve"> ДДС</w:t>
      </w:r>
      <w:r w:rsidR="00936FC4">
        <w:rPr>
          <w:sz w:val="24"/>
          <w:szCs w:val="24"/>
        </w:rPr>
        <w:t xml:space="preserve"> </w:t>
      </w:r>
      <w:r w:rsidR="00936FC4">
        <w:rPr>
          <w:sz w:val="24"/>
          <w:szCs w:val="24"/>
          <w:lang w:val="bg-BG"/>
        </w:rPr>
        <w:t xml:space="preserve">или </w:t>
      </w:r>
      <w:r w:rsidR="00DD7094">
        <w:rPr>
          <w:sz w:val="24"/>
          <w:szCs w:val="24"/>
          <w:lang w:val="bg-BG"/>
        </w:rPr>
        <w:t xml:space="preserve">12074.40 </w:t>
      </w:r>
      <w:r w:rsidR="00DD7094">
        <w:rPr>
          <w:sz w:val="24"/>
          <w:szCs w:val="24"/>
          <w:lang w:val="en-GB"/>
        </w:rPr>
        <w:t>EUR</w:t>
      </w:r>
      <w:r w:rsidR="00D24B74" w:rsidRPr="00D24B74">
        <w:rPr>
          <w:sz w:val="24"/>
          <w:szCs w:val="24"/>
          <w:lang w:val="bg-BG"/>
        </w:rPr>
        <w:t>/</w:t>
      </w:r>
      <w:r w:rsidR="00DD7094">
        <w:rPr>
          <w:sz w:val="24"/>
          <w:szCs w:val="24"/>
          <w:lang w:val="bg-BG"/>
        </w:rPr>
        <w:t>дванадесет хиляди и седемдесет и четири евро и четиридесет цента/</w:t>
      </w:r>
      <w:r w:rsidR="00D24B74" w:rsidRPr="00D24B74">
        <w:rPr>
          <w:sz w:val="24"/>
          <w:szCs w:val="24"/>
          <w:lang w:val="bg-BG"/>
        </w:rPr>
        <w:t xml:space="preserve"> </w:t>
      </w:r>
      <w:r w:rsidR="00DD7094">
        <w:rPr>
          <w:sz w:val="24"/>
          <w:szCs w:val="24"/>
          <w:lang w:val="bg-BG"/>
        </w:rPr>
        <w:t>с</w:t>
      </w:r>
      <w:r w:rsidR="00D24B74" w:rsidRPr="00D24B74">
        <w:rPr>
          <w:sz w:val="24"/>
          <w:szCs w:val="24"/>
        </w:rPr>
        <w:t xml:space="preserve"> ДДС</w:t>
      </w:r>
      <w:r w:rsidRPr="008A6F9E">
        <w:rPr>
          <w:sz w:val="24"/>
          <w:szCs w:val="24"/>
          <w:lang w:val="bg-BG"/>
        </w:rPr>
        <w:t xml:space="preserve">. </w:t>
      </w:r>
    </w:p>
    <w:p w14:paraId="7F296435" w14:textId="778D3774" w:rsidR="00C776B8" w:rsidRPr="008A6F9E" w:rsidRDefault="00D243FC" w:rsidP="008A6F9E">
      <w:pPr>
        <w:pStyle w:val="ListParagraph"/>
        <w:numPr>
          <w:ilvl w:val="0"/>
          <w:numId w:val="47"/>
        </w:numPr>
        <w:tabs>
          <w:tab w:val="left" w:pos="1134"/>
        </w:tabs>
        <w:spacing w:line="250" w:lineRule="auto"/>
        <w:ind w:right="20"/>
        <w:jc w:val="both"/>
        <w:rPr>
          <w:sz w:val="24"/>
          <w:szCs w:val="24"/>
        </w:rPr>
      </w:pPr>
      <w:proofErr w:type="spellStart"/>
      <w:r w:rsidRPr="008A6F9E">
        <w:rPr>
          <w:sz w:val="24"/>
          <w:szCs w:val="24"/>
        </w:rPr>
        <w:t>Цен</w:t>
      </w:r>
      <w:proofErr w:type="spellEnd"/>
      <w:r w:rsidRPr="008A6F9E">
        <w:rPr>
          <w:sz w:val="24"/>
          <w:szCs w:val="24"/>
          <w:lang w:val="bg-BG"/>
        </w:rPr>
        <w:t>ата е</w:t>
      </w:r>
      <w:r w:rsidRPr="008A6F9E">
        <w:rPr>
          <w:sz w:val="24"/>
          <w:szCs w:val="24"/>
        </w:rPr>
        <w:t xml:space="preserve"> в </w:t>
      </w:r>
      <w:proofErr w:type="spellStart"/>
      <w:r w:rsidRPr="008A6F9E">
        <w:rPr>
          <w:sz w:val="24"/>
          <w:szCs w:val="24"/>
        </w:rPr>
        <w:t>размер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до</w:t>
      </w:r>
      <w:proofErr w:type="spellEnd"/>
      <w:r w:rsidRPr="008A6F9E">
        <w:rPr>
          <w:sz w:val="24"/>
          <w:szCs w:val="24"/>
        </w:rPr>
        <w:t xml:space="preserve"> </w:t>
      </w:r>
      <w:r w:rsidR="00922DAA">
        <w:rPr>
          <w:sz w:val="24"/>
          <w:szCs w:val="24"/>
          <w:lang w:val="bg-BG"/>
        </w:rPr>
        <w:t xml:space="preserve">1,29 </w:t>
      </w:r>
      <w:r w:rsidR="00922DAA">
        <w:rPr>
          <w:sz w:val="24"/>
          <w:szCs w:val="24"/>
          <w:lang w:val="en-GB"/>
        </w:rPr>
        <w:t>EUR</w:t>
      </w:r>
      <w:r w:rsidRPr="008A6F9E">
        <w:rPr>
          <w:sz w:val="24"/>
          <w:szCs w:val="24"/>
        </w:rPr>
        <w:t xml:space="preserve"> </w:t>
      </w:r>
      <w:r w:rsidRPr="008A6F9E">
        <w:rPr>
          <w:sz w:val="24"/>
          <w:szCs w:val="24"/>
          <w:lang w:val="bg-BG"/>
        </w:rPr>
        <w:t>(</w:t>
      </w:r>
      <w:r w:rsidR="00922DAA">
        <w:rPr>
          <w:sz w:val="24"/>
          <w:szCs w:val="24"/>
          <w:lang w:val="bg-BG"/>
        </w:rPr>
        <w:t>едно евро и двадесет и девет цента</w:t>
      </w:r>
      <w:r w:rsidRPr="008A6F9E">
        <w:rPr>
          <w:sz w:val="24"/>
          <w:szCs w:val="24"/>
          <w:lang w:val="bg-BG"/>
        </w:rPr>
        <w:t>) с включен ДДС</w:t>
      </w:r>
      <w:r w:rsidR="006508E2" w:rsidRPr="008A6F9E">
        <w:rPr>
          <w:sz w:val="24"/>
          <w:szCs w:val="24"/>
          <w:lang w:val="bg-BG"/>
        </w:rPr>
        <w:t xml:space="preserve"> </w:t>
      </w:r>
      <w:r w:rsidRPr="008A6F9E">
        <w:rPr>
          <w:sz w:val="24"/>
          <w:szCs w:val="24"/>
          <w:lang w:val="bg-BG"/>
        </w:rPr>
        <w:t>за километър пробег за автобус</w:t>
      </w:r>
      <w:r w:rsidRPr="008A6F9E">
        <w:rPr>
          <w:sz w:val="24"/>
          <w:szCs w:val="24"/>
        </w:rPr>
        <w:t xml:space="preserve"> и</w:t>
      </w:r>
      <w:r w:rsidRPr="008A6F9E">
        <w:rPr>
          <w:sz w:val="24"/>
          <w:szCs w:val="24"/>
          <w:lang w:val="bg-BG"/>
        </w:rPr>
        <w:t xml:space="preserve"> включва</w:t>
      </w:r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всички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разходи</w:t>
      </w:r>
      <w:proofErr w:type="spellEnd"/>
      <w:r w:rsidRPr="008A6F9E">
        <w:rPr>
          <w:bCs/>
          <w:sz w:val="24"/>
          <w:szCs w:val="24"/>
        </w:rPr>
        <w:t xml:space="preserve"> </w:t>
      </w:r>
      <w:r w:rsidR="005E68F7" w:rsidRPr="008A6F9E">
        <w:rPr>
          <w:bCs/>
          <w:sz w:val="24"/>
          <w:szCs w:val="24"/>
          <w:lang w:val="bg-BG"/>
        </w:rPr>
        <w:t xml:space="preserve">на </w:t>
      </w:r>
      <w:r w:rsidR="005E68F7" w:rsidRPr="008A6F9E">
        <w:rPr>
          <w:bCs/>
          <w:caps/>
          <w:sz w:val="24"/>
          <w:szCs w:val="24"/>
          <w:lang w:val="bg-BG"/>
        </w:rPr>
        <w:t>изпълнителя</w:t>
      </w:r>
      <w:r w:rsidR="005E68F7" w:rsidRPr="008A6F9E">
        <w:rPr>
          <w:bCs/>
          <w:sz w:val="24"/>
          <w:szCs w:val="24"/>
          <w:lang w:val="bg-BG"/>
        </w:rPr>
        <w:t xml:space="preserve"> за извършване на транспортното обслужване, като </w:t>
      </w:r>
      <w:r w:rsidR="005E68F7" w:rsidRPr="008A6F9E">
        <w:rPr>
          <w:bCs/>
          <w:caps/>
          <w:sz w:val="24"/>
          <w:szCs w:val="24"/>
          <w:lang w:val="bg-BG"/>
        </w:rPr>
        <w:t>Възложителят</w:t>
      </w:r>
      <w:r w:rsidR="005E68F7" w:rsidRPr="008A6F9E">
        <w:rPr>
          <w:bCs/>
          <w:sz w:val="24"/>
          <w:szCs w:val="24"/>
          <w:lang w:val="bg-BG"/>
        </w:rPr>
        <w:t xml:space="preserve"> не дължи никакви други разноски, неустойки или разходи, направени от </w:t>
      </w:r>
      <w:r w:rsidR="005E68F7" w:rsidRPr="008A6F9E">
        <w:rPr>
          <w:bCs/>
          <w:caps/>
          <w:sz w:val="24"/>
          <w:szCs w:val="24"/>
          <w:lang w:val="bg-BG"/>
        </w:rPr>
        <w:t>Изпълнителя</w:t>
      </w:r>
      <w:r w:rsidRPr="008A6F9E">
        <w:rPr>
          <w:bCs/>
          <w:sz w:val="24"/>
          <w:szCs w:val="24"/>
          <w:lang w:val="bg-BG"/>
        </w:rPr>
        <w:t>.</w:t>
      </w:r>
      <w:r w:rsidR="006508E2" w:rsidRPr="008A6F9E">
        <w:rPr>
          <w:bCs/>
          <w:sz w:val="24"/>
          <w:szCs w:val="24"/>
          <w:lang w:val="bg-BG"/>
        </w:rPr>
        <w:t xml:space="preserve"> </w:t>
      </w:r>
      <w:r w:rsidR="009339DE" w:rsidRPr="008A6F9E">
        <w:rPr>
          <w:sz w:val="24"/>
          <w:szCs w:val="24"/>
          <w:lang w:val="bg-BG"/>
        </w:rPr>
        <w:t xml:space="preserve">При извършване на транспортното обслужване по маршрутно направление при условията </w:t>
      </w:r>
      <w:r w:rsidR="0060097C" w:rsidRPr="008A6F9E">
        <w:rPr>
          <w:sz w:val="24"/>
          <w:szCs w:val="24"/>
          <w:lang w:val="bg-BG"/>
        </w:rPr>
        <w:t>на т.7.2 от този раздел</w:t>
      </w:r>
      <w:r w:rsidR="009339DE" w:rsidRPr="008A6F9E">
        <w:rPr>
          <w:sz w:val="24"/>
          <w:szCs w:val="24"/>
        </w:rPr>
        <w:t xml:space="preserve"> (</w:t>
      </w:r>
      <w:r w:rsidR="009339DE" w:rsidRPr="008A6F9E">
        <w:rPr>
          <w:sz w:val="24"/>
          <w:szCs w:val="24"/>
          <w:lang w:val="bg-BG"/>
        </w:rPr>
        <w:t>с автомобили до 22 места, включително</w:t>
      </w:r>
      <w:r w:rsidR="009339DE" w:rsidRPr="008A6F9E">
        <w:rPr>
          <w:sz w:val="24"/>
          <w:szCs w:val="24"/>
        </w:rPr>
        <w:t>)</w:t>
      </w:r>
      <w:r w:rsidR="009339DE" w:rsidRPr="008A6F9E">
        <w:rPr>
          <w:sz w:val="24"/>
          <w:szCs w:val="24"/>
          <w:lang w:val="bg-BG"/>
        </w:rPr>
        <w:t xml:space="preserve"> максималният размер на средствата за компенсиране на </w:t>
      </w:r>
      <w:proofErr w:type="spellStart"/>
      <w:r w:rsidR="009339DE" w:rsidRPr="008A6F9E">
        <w:rPr>
          <w:sz w:val="24"/>
          <w:szCs w:val="24"/>
        </w:rPr>
        <w:t>километър</w:t>
      </w:r>
      <w:proofErr w:type="spellEnd"/>
      <w:r w:rsidR="009339DE" w:rsidRPr="008A6F9E">
        <w:rPr>
          <w:sz w:val="24"/>
          <w:szCs w:val="24"/>
          <w:lang w:val="bg-BG"/>
        </w:rPr>
        <w:t xml:space="preserve"> от общия </w:t>
      </w:r>
      <w:proofErr w:type="spellStart"/>
      <w:r w:rsidR="009339DE" w:rsidRPr="008A6F9E">
        <w:rPr>
          <w:sz w:val="24"/>
          <w:szCs w:val="24"/>
        </w:rPr>
        <w:t>пробег</w:t>
      </w:r>
      <w:proofErr w:type="spellEnd"/>
      <w:r w:rsidR="009339DE" w:rsidRPr="008A6F9E">
        <w:rPr>
          <w:sz w:val="24"/>
          <w:szCs w:val="24"/>
          <w:lang w:val="bg-BG"/>
        </w:rPr>
        <w:t xml:space="preserve"> по маршрутното направление е в размер на до </w:t>
      </w:r>
      <w:r w:rsidR="009339DE" w:rsidRPr="008A6F9E">
        <w:rPr>
          <w:b/>
          <w:sz w:val="24"/>
          <w:szCs w:val="24"/>
          <w:lang w:val="bg-BG"/>
        </w:rPr>
        <w:t>50 на сто</w:t>
      </w:r>
      <w:r w:rsidR="009339DE" w:rsidRPr="008A6F9E">
        <w:rPr>
          <w:sz w:val="24"/>
          <w:szCs w:val="24"/>
          <w:lang w:val="bg-BG"/>
        </w:rPr>
        <w:t xml:space="preserve"> от максимален размер на средствата за компенсиране по изречение </w:t>
      </w:r>
      <w:r w:rsidR="00821047" w:rsidRPr="008A6F9E">
        <w:rPr>
          <w:sz w:val="24"/>
          <w:szCs w:val="24"/>
          <w:lang w:val="bg-BG"/>
        </w:rPr>
        <w:t>едно</w:t>
      </w:r>
      <w:r w:rsidR="009339DE" w:rsidRPr="008A6F9E">
        <w:rPr>
          <w:sz w:val="24"/>
          <w:szCs w:val="24"/>
          <w:lang w:val="bg-BG"/>
        </w:rPr>
        <w:t xml:space="preserve">.  </w:t>
      </w:r>
      <w:r w:rsidR="009339DE" w:rsidRPr="008A6F9E">
        <w:rPr>
          <w:bCs/>
          <w:sz w:val="24"/>
          <w:szCs w:val="24"/>
          <w:lang w:val="bg-BG"/>
        </w:rPr>
        <w:t xml:space="preserve">Участник, чието ценово предложение надхвърля горепосочената максимално допустима цена </w:t>
      </w:r>
      <w:r w:rsidR="009339DE" w:rsidRPr="008A6F9E">
        <w:rPr>
          <w:sz w:val="24"/>
          <w:szCs w:val="24"/>
          <w:lang w:val="bg-BG"/>
        </w:rPr>
        <w:t>за километър пробег за автобус</w:t>
      </w:r>
      <w:r w:rsidR="009339DE" w:rsidRPr="008A6F9E">
        <w:rPr>
          <w:sz w:val="24"/>
          <w:szCs w:val="24"/>
        </w:rPr>
        <w:t xml:space="preserve"> </w:t>
      </w:r>
      <w:r w:rsidR="009339DE" w:rsidRPr="008A6F9E">
        <w:rPr>
          <w:bCs/>
          <w:sz w:val="24"/>
          <w:szCs w:val="24"/>
          <w:lang w:val="bg-BG"/>
        </w:rPr>
        <w:t>от посочената ще бъде отстранен от участие в процедурата.</w:t>
      </w:r>
    </w:p>
    <w:p w14:paraId="71F637AB" w14:textId="10779241" w:rsidR="00870E83" w:rsidRPr="008A6F9E" w:rsidRDefault="00870E83" w:rsidP="004616E2">
      <w:pPr>
        <w:pStyle w:val="ListParagraph"/>
        <w:numPr>
          <w:ilvl w:val="0"/>
          <w:numId w:val="47"/>
        </w:numPr>
        <w:tabs>
          <w:tab w:val="left" w:pos="1134"/>
        </w:tabs>
        <w:spacing w:line="250" w:lineRule="auto"/>
        <w:ind w:right="20"/>
        <w:jc w:val="both"/>
        <w:rPr>
          <w:sz w:val="24"/>
          <w:szCs w:val="24"/>
        </w:rPr>
      </w:pPr>
      <w:r w:rsidRPr="008A6F9E">
        <w:rPr>
          <w:sz w:val="24"/>
          <w:szCs w:val="24"/>
          <w:lang w:val="bg-BG"/>
        </w:rPr>
        <w:t xml:space="preserve">Общият дневен пробег по маршрутното направление се определя на 52 / петдесет и два/ км. </w:t>
      </w:r>
      <w:r w:rsidRPr="008A6F9E">
        <w:rPr>
          <w:caps/>
          <w:sz w:val="24"/>
          <w:szCs w:val="24"/>
          <w:lang w:val="bg-BG"/>
        </w:rPr>
        <w:t>Възложителят</w:t>
      </w:r>
      <w:r w:rsidRPr="008A6F9E">
        <w:rPr>
          <w:sz w:val="24"/>
          <w:szCs w:val="24"/>
          <w:lang w:val="bg-BG"/>
        </w:rPr>
        <w:t xml:space="preserve"> определя максимален размер на средствата за компенсиране на общия дневен пробег по възложеното маршрутно направление в размер на </w:t>
      </w:r>
      <w:r w:rsidR="00922DAA">
        <w:rPr>
          <w:sz w:val="24"/>
          <w:szCs w:val="24"/>
          <w:lang w:val="bg-BG"/>
        </w:rPr>
        <w:t xml:space="preserve">67,08 </w:t>
      </w:r>
      <w:r w:rsidR="00922DAA">
        <w:rPr>
          <w:sz w:val="24"/>
          <w:szCs w:val="24"/>
          <w:lang w:val="en-GB"/>
        </w:rPr>
        <w:t>EUR</w:t>
      </w:r>
      <w:r w:rsidR="007E6893" w:rsidRPr="008A6F9E">
        <w:rPr>
          <w:sz w:val="24"/>
          <w:szCs w:val="24"/>
          <w:lang w:val="bg-BG"/>
        </w:rPr>
        <w:t xml:space="preserve"> /</w:t>
      </w:r>
      <w:r w:rsidR="00922DAA">
        <w:rPr>
          <w:sz w:val="24"/>
          <w:szCs w:val="24"/>
          <w:lang w:val="bg-BG"/>
        </w:rPr>
        <w:t>шестдесет и седем евро и осем цента</w:t>
      </w:r>
      <w:r w:rsidR="007E6893" w:rsidRPr="008A6F9E">
        <w:rPr>
          <w:sz w:val="24"/>
          <w:szCs w:val="24"/>
          <w:lang w:val="bg-BG"/>
        </w:rPr>
        <w:t>/ с ДДС</w:t>
      </w:r>
      <w:r w:rsidR="007E6893" w:rsidRPr="00936FC4">
        <w:rPr>
          <w:sz w:val="24"/>
          <w:szCs w:val="24"/>
        </w:rPr>
        <w:t xml:space="preserve"> </w:t>
      </w:r>
      <w:r w:rsidR="007E6893">
        <w:rPr>
          <w:sz w:val="24"/>
          <w:szCs w:val="24"/>
          <w:lang w:val="bg-BG"/>
        </w:rPr>
        <w:t xml:space="preserve">или </w:t>
      </w:r>
      <w:r w:rsidR="00922DAA">
        <w:rPr>
          <w:sz w:val="24"/>
          <w:szCs w:val="24"/>
          <w:lang w:val="bg-BG"/>
        </w:rPr>
        <w:t xml:space="preserve">55,90 </w:t>
      </w:r>
      <w:r w:rsidR="00922DAA">
        <w:rPr>
          <w:sz w:val="24"/>
          <w:szCs w:val="24"/>
          <w:lang w:val="en-GB"/>
        </w:rPr>
        <w:t>EUR /</w:t>
      </w:r>
      <w:r w:rsidR="00922DAA">
        <w:rPr>
          <w:sz w:val="24"/>
          <w:szCs w:val="24"/>
          <w:lang w:val="bg-BG"/>
        </w:rPr>
        <w:t>петдесет и пет евро и деветдесет цента</w:t>
      </w:r>
      <w:r w:rsidRPr="008A6F9E">
        <w:rPr>
          <w:sz w:val="24"/>
          <w:szCs w:val="24"/>
          <w:lang w:val="bg-BG"/>
        </w:rPr>
        <w:t xml:space="preserve"> / без ДДС</w:t>
      </w:r>
      <w:r w:rsidR="00AE761F" w:rsidRPr="008A6F9E">
        <w:rPr>
          <w:sz w:val="24"/>
          <w:szCs w:val="24"/>
          <w:lang w:val="bg-BG"/>
        </w:rPr>
        <w:t>.</w:t>
      </w:r>
    </w:p>
    <w:p w14:paraId="0DC2830D" w14:textId="1F0EA398" w:rsidR="00256C2D" w:rsidRPr="008A6F9E" w:rsidRDefault="00C776B8" w:rsidP="00256C2D">
      <w:pPr>
        <w:pStyle w:val="BodyText"/>
        <w:numPr>
          <w:ilvl w:val="0"/>
          <w:numId w:val="47"/>
        </w:numPr>
        <w:spacing w:after="0"/>
        <w:jc w:val="both"/>
      </w:pPr>
      <w:r w:rsidRPr="008A6F9E">
        <w:t>Транспортното обслужване се извършва с автобус</w:t>
      </w:r>
      <w:r w:rsidR="00256C2D" w:rsidRPr="008A6F9E">
        <w:t xml:space="preserve">, който </w:t>
      </w:r>
      <w:r w:rsidRPr="008A6F9E">
        <w:t xml:space="preserve"> </w:t>
      </w:r>
      <w:r w:rsidR="00256C2D" w:rsidRPr="008A6F9E">
        <w:t>трябва да отговаря на нормативните технически изисквания, да осигурява седящи места за всички пътуващи ученици</w:t>
      </w:r>
      <w:r w:rsidR="009339DE" w:rsidRPr="008A6F9E">
        <w:t xml:space="preserve"> /</w:t>
      </w:r>
      <w:r w:rsidR="00922DAA">
        <w:t>36</w:t>
      </w:r>
      <w:r w:rsidR="009339DE" w:rsidRPr="008A6F9E">
        <w:t>/</w:t>
      </w:r>
      <w:r w:rsidR="00256C2D" w:rsidRPr="008A6F9E">
        <w:t xml:space="preserve"> и придружаващите</w:t>
      </w:r>
      <w:r w:rsidR="00256C2D" w:rsidRPr="008A6F9E">
        <w:rPr>
          <w:lang w:val="en-US"/>
        </w:rPr>
        <w:t xml:space="preserve"> </w:t>
      </w:r>
      <w:r w:rsidR="00256C2D" w:rsidRPr="008A6F9E">
        <w:t xml:space="preserve">ги лица </w:t>
      </w:r>
      <w:r w:rsidR="00256C2D" w:rsidRPr="008A6F9E">
        <w:rPr>
          <w:lang w:val="en-US"/>
        </w:rPr>
        <w:t>(</w:t>
      </w:r>
      <w:r w:rsidR="00256C2D" w:rsidRPr="008A6F9E">
        <w:t xml:space="preserve">при необходимост), както и да разполага с минимален резерв от 5 </w:t>
      </w:r>
      <w:r w:rsidR="00256C2D" w:rsidRPr="008A6F9E">
        <w:rPr>
          <w:lang w:val="en-US"/>
        </w:rPr>
        <w:t>(</w:t>
      </w:r>
      <w:r w:rsidR="00256C2D" w:rsidRPr="008A6F9E">
        <w:t>пет</w:t>
      </w:r>
      <w:r w:rsidR="00256C2D" w:rsidRPr="008A6F9E">
        <w:rPr>
          <w:lang w:val="en-US"/>
        </w:rPr>
        <w:t>)</w:t>
      </w:r>
      <w:r w:rsidR="00256C2D" w:rsidRPr="008A6F9E">
        <w:t xml:space="preserve"> на сто свободни седящи места. </w:t>
      </w:r>
    </w:p>
    <w:p w14:paraId="7A2A3ACC" w14:textId="77777777" w:rsidR="00C0120E" w:rsidRPr="008A6F9E" w:rsidRDefault="00256C2D" w:rsidP="00256C2D">
      <w:pPr>
        <w:pStyle w:val="BodyText"/>
        <w:numPr>
          <w:ilvl w:val="1"/>
          <w:numId w:val="47"/>
        </w:numPr>
        <w:spacing w:after="0"/>
        <w:jc w:val="both"/>
      </w:pPr>
      <w:r w:rsidRPr="008A6F9E">
        <w:t xml:space="preserve">С </w:t>
      </w:r>
      <w:r w:rsidR="00C0120E" w:rsidRPr="008A6F9E">
        <w:t>един автобус:</w:t>
      </w:r>
    </w:p>
    <w:tbl>
      <w:tblPr>
        <w:tblStyle w:val="TableGrid"/>
        <w:tblW w:w="9412" w:type="dxa"/>
        <w:tblInd w:w="534" w:type="dxa"/>
        <w:tblLook w:val="04A0" w:firstRow="1" w:lastRow="0" w:firstColumn="1" w:lastColumn="0" w:noHBand="0" w:noVBand="1"/>
      </w:tblPr>
      <w:tblGrid>
        <w:gridCol w:w="447"/>
        <w:gridCol w:w="3076"/>
        <w:gridCol w:w="1605"/>
        <w:gridCol w:w="1460"/>
        <w:gridCol w:w="1412"/>
        <w:gridCol w:w="1412"/>
      </w:tblGrid>
      <w:tr w:rsidR="00C0120E" w:rsidRPr="008A6F9E" w14:paraId="264C06BA" w14:textId="77777777" w:rsidTr="00C0120E">
        <w:trPr>
          <w:trHeight w:val="1407"/>
        </w:trPr>
        <w:tc>
          <w:tcPr>
            <w:tcW w:w="447" w:type="dxa"/>
            <w:vAlign w:val="center"/>
          </w:tcPr>
          <w:p w14:paraId="411EA356" w14:textId="77777777" w:rsidR="00C0120E" w:rsidRPr="008A6F9E" w:rsidRDefault="00C0120E" w:rsidP="000D490C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8A6F9E">
              <w:rPr>
                <w:rFonts w:ascii="Times New Roman" w:hAnsi="Times New Roman" w:cs="Times New Roman"/>
                <w:b/>
                <w:lang w:eastAsia="bg-BG"/>
              </w:rPr>
              <w:t>№</w:t>
            </w:r>
          </w:p>
        </w:tc>
        <w:tc>
          <w:tcPr>
            <w:tcW w:w="3124" w:type="dxa"/>
            <w:vAlign w:val="center"/>
          </w:tcPr>
          <w:p w14:paraId="4F6D0491" w14:textId="77777777" w:rsidR="00C0120E" w:rsidRPr="008A6F9E" w:rsidRDefault="00C0120E" w:rsidP="000D490C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8A6F9E">
              <w:rPr>
                <w:rFonts w:ascii="Times New Roman" w:hAnsi="Times New Roman" w:cs="Times New Roman"/>
                <w:b/>
              </w:rPr>
              <w:t>Маршрутно направление</w:t>
            </w:r>
          </w:p>
        </w:tc>
        <w:tc>
          <w:tcPr>
            <w:tcW w:w="1608" w:type="dxa"/>
            <w:vAlign w:val="center"/>
          </w:tcPr>
          <w:p w14:paraId="2454FEDA" w14:textId="77777777" w:rsidR="00C0120E" w:rsidRPr="008A6F9E" w:rsidRDefault="00C0120E" w:rsidP="000D490C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8A6F9E">
              <w:rPr>
                <w:rFonts w:ascii="Times New Roman" w:hAnsi="Times New Roman" w:cs="Times New Roman"/>
                <w:b/>
                <w:lang w:eastAsia="bg-BG"/>
              </w:rPr>
              <w:t>Категория на необходимия  автобус</w:t>
            </w:r>
          </w:p>
          <w:p w14:paraId="6BC1B24E" w14:textId="77777777" w:rsidR="00C0120E" w:rsidRPr="008A6F9E" w:rsidRDefault="00C0120E" w:rsidP="000D490C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8A6F9E">
              <w:rPr>
                <w:rFonts w:ascii="Times New Roman" w:hAnsi="Times New Roman" w:cs="Times New Roman"/>
                <w:lang w:eastAsia="bg-BG"/>
              </w:rPr>
              <w:t>(с</w:t>
            </w:r>
            <w:r w:rsidRPr="008A6F9E">
              <w:rPr>
                <w:rFonts w:ascii="Times New Roman" w:hAnsi="Times New Roman" w:cs="Times New Roman"/>
                <w:b/>
                <w:lang w:eastAsia="bg-BG"/>
              </w:rPr>
              <w:t xml:space="preserve"> </w:t>
            </w:r>
            <w:r w:rsidRPr="008A6F9E">
              <w:rPr>
                <w:rFonts w:ascii="Times New Roman" w:hAnsi="Times New Roman" w:cs="Times New Roman"/>
                <w:lang w:eastAsia="bg-BG"/>
              </w:rPr>
              <w:t>до/над 22 седящи места)</w:t>
            </w:r>
          </w:p>
        </w:tc>
        <w:tc>
          <w:tcPr>
            <w:tcW w:w="1461" w:type="dxa"/>
            <w:vAlign w:val="center"/>
          </w:tcPr>
          <w:p w14:paraId="00E254A0" w14:textId="77777777" w:rsidR="00C0120E" w:rsidRPr="008A6F9E" w:rsidRDefault="00C0120E" w:rsidP="000D490C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8A6F9E">
              <w:rPr>
                <w:rFonts w:ascii="Times New Roman" w:hAnsi="Times New Roman" w:cs="Times New Roman"/>
                <w:b/>
                <w:lang w:eastAsia="bg-BG"/>
              </w:rPr>
              <w:t>Минимален брой седящи места за пътуващите</w:t>
            </w:r>
          </w:p>
        </w:tc>
        <w:tc>
          <w:tcPr>
            <w:tcW w:w="1386" w:type="dxa"/>
          </w:tcPr>
          <w:p w14:paraId="05D51C06" w14:textId="77777777" w:rsidR="00C0120E" w:rsidRPr="008A6F9E" w:rsidRDefault="00C0120E" w:rsidP="000D490C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8A6F9E">
              <w:rPr>
                <w:rFonts w:ascii="Times New Roman" w:hAnsi="Times New Roman" w:cs="Times New Roman"/>
                <w:b/>
                <w:lang w:eastAsia="bg-BG"/>
              </w:rPr>
              <w:t>Минимален резерв от свободни седящи места</w:t>
            </w:r>
          </w:p>
          <w:p w14:paraId="5BA0D7DD" w14:textId="77777777" w:rsidR="00C0120E" w:rsidRPr="008A6F9E" w:rsidRDefault="00C0120E" w:rsidP="000D490C">
            <w:pPr>
              <w:jc w:val="center"/>
              <w:rPr>
                <w:rFonts w:ascii="Times New Roman" w:hAnsi="Times New Roman" w:cs="Times New Roman"/>
                <w:b/>
                <w:lang w:val="en-US" w:eastAsia="bg-BG"/>
              </w:rPr>
            </w:pPr>
            <w:r w:rsidRPr="008A6F9E">
              <w:rPr>
                <w:rFonts w:ascii="Times New Roman" w:hAnsi="Times New Roman" w:cs="Times New Roman"/>
                <w:b/>
                <w:lang w:val="en-US" w:eastAsia="bg-BG"/>
              </w:rPr>
              <w:t>(</w:t>
            </w:r>
            <w:r w:rsidRPr="008A6F9E">
              <w:rPr>
                <w:rFonts w:ascii="Times New Roman" w:hAnsi="Times New Roman" w:cs="Times New Roman"/>
                <w:b/>
                <w:lang w:eastAsia="bg-BG"/>
              </w:rPr>
              <w:t>5</w:t>
            </w:r>
            <w:r w:rsidRPr="008A6F9E">
              <w:rPr>
                <w:rFonts w:ascii="Times New Roman" w:hAnsi="Times New Roman" w:cs="Times New Roman"/>
                <w:b/>
                <w:lang w:val="en-US" w:eastAsia="bg-BG"/>
              </w:rPr>
              <w:t xml:space="preserve">% </w:t>
            </w:r>
            <w:r w:rsidRPr="008A6F9E">
              <w:rPr>
                <w:rFonts w:ascii="Times New Roman" w:hAnsi="Times New Roman" w:cs="Times New Roman"/>
                <w:b/>
                <w:lang w:eastAsia="bg-BG"/>
              </w:rPr>
              <w:t>от к. 4</w:t>
            </w:r>
            <w:r w:rsidRPr="008A6F9E">
              <w:rPr>
                <w:rFonts w:ascii="Times New Roman" w:hAnsi="Times New Roman" w:cs="Times New Roman"/>
                <w:b/>
                <w:lang w:val="en-US" w:eastAsia="bg-BG"/>
              </w:rPr>
              <w:t>)</w:t>
            </w:r>
          </w:p>
        </w:tc>
        <w:tc>
          <w:tcPr>
            <w:tcW w:w="1386" w:type="dxa"/>
          </w:tcPr>
          <w:p w14:paraId="44861BC6" w14:textId="77777777" w:rsidR="00C0120E" w:rsidRPr="008A6F9E" w:rsidRDefault="00C0120E" w:rsidP="000D490C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8A6F9E">
              <w:rPr>
                <w:rFonts w:ascii="Times New Roman" w:hAnsi="Times New Roman" w:cs="Times New Roman"/>
                <w:b/>
                <w:lang w:eastAsia="bg-BG"/>
              </w:rPr>
              <w:t xml:space="preserve">Минимален </w:t>
            </w:r>
          </w:p>
          <w:p w14:paraId="67E45764" w14:textId="77777777" w:rsidR="00C0120E" w:rsidRPr="008A6F9E" w:rsidRDefault="00C0120E" w:rsidP="000D490C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8A6F9E">
              <w:rPr>
                <w:rFonts w:ascii="Times New Roman" w:hAnsi="Times New Roman" w:cs="Times New Roman"/>
                <w:b/>
                <w:lang w:eastAsia="bg-BG"/>
              </w:rPr>
              <w:t xml:space="preserve">общ брой седящи места в автобуса </w:t>
            </w:r>
          </w:p>
          <w:p w14:paraId="3DF976B6" w14:textId="77777777" w:rsidR="00C0120E" w:rsidRPr="008A6F9E" w:rsidRDefault="00C0120E" w:rsidP="000D490C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8A6F9E">
              <w:rPr>
                <w:rFonts w:ascii="Times New Roman" w:hAnsi="Times New Roman" w:cs="Times New Roman"/>
                <w:b/>
                <w:lang w:eastAsia="bg-BG"/>
              </w:rPr>
              <w:t>(к.4+к.5)</w:t>
            </w:r>
          </w:p>
        </w:tc>
      </w:tr>
      <w:tr w:rsidR="00C0120E" w:rsidRPr="008A6F9E" w14:paraId="7734A581" w14:textId="77777777" w:rsidTr="00C0120E">
        <w:trPr>
          <w:trHeight w:val="254"/>
        </w:trPr>
        <w:tc>
          <w:tcPr>
            <w:tcW w:w="447" w:type="dxa"/>
            <w:tcBorders>
              <w:bottom w:val="single" w:sz="4" w:space="0" w:color="auto"/>
            </w:tcBorders>
          </w:tcPr>
          <w:p w14:paraId="4DAAC28B" w14:textId="77777777" w:rsidR="00C0120E" w:rsidRPr="008A6F9E" w:rsidRDefault="00C0120E" w:rsidP="000D490C">
            <w:pPr>
              <w:jc w:val="center"/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8A6F9E">
              <w:rPr>
                <w:rFonts w:ascii="Times New Roman" w:hAnsi="Times New Roman" w:cs="Times New Roman"/>
                <w:b/>
                <w:i/>
                <w:lang w:eastAsia="bg-BG"/>
              </w:rPr>
              <w:t>1</w:t>
            </w:r>
          </w:p>
        </w:tc>
        <w:tc>
          <w:tcPr>
            <w:tcW w:w="3124" w:type="dxa"/>
            <w:tcBorders>
              <w:bottom w:val="single" w:sz="4" w:space="0" w:color="auto"/>
            </w:tcBorders>
          </w:tcPr>
          <w:p w14:paraId="2AF63872" w14:textId="77777777" w:rsidR="00C0120E" w:rsidRPr="008A6F9E" w:rsidRDefault="00C0120E" w:rsidP="000D490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A6F9E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14:paraId="42E0411C" w14:textId="77777777" w:rsidR="00C0120E" w:rsidRPr="008A6F9E" w:rsidRDefault="00C0120E" w:rsidP="000D490C">
            <w:pPr>
              <w:jc w:val="center"/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8A6F9E">
              <w:rPr>
                <w:rFonts w:ascii="Times New Roman" w:hAnsi="Times New Roman" w:cs="Times New Roman"/>
                <w:b/>
                <w:i/>
                <w:lang w:eastAsia="bg-BG"/>
              </w:rPr>
              <w:t>3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14:paraId="302EA4E4" w14:textId="77777777" w:rsidR="00C0120E" w:rsidRPr="008A6F9E" w:rsidRDefault="00C0120E" w:rsidP="000D490C">
            <w:pPr>
              <w:jc w:val="center"/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8A6F9E">
              <w:rPr>
                <w:rFonts w:ascii="Times New Roman" w:hAnsi="Times New Roman" w:cs="Times New Roman"/>
                <w:b/>
                <w:i/>
                <w:lang w:eastAsia="bg-BG"/>
              </w:rPr>
              <w:t>4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087890E1" w14:textId="77777777" w:rsidR="00C0120E" w:rsidRPr="008A6F9E" w:rsidRDefault="00C0120E" w:rsidP="000D490C">
            <w:pPr>
              <w:jc w:val="center"/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8A6F9E">
              <w:rPr>
                <w:rFonts w:ascii="Times New Roman" w:hAnsi="Times New Roman" w:cs="Times New Roman"/>
                <w:b/>
                <w:i/>
                <w:lang w:eastAsia="bg-BG"/>
              </w:rPr>
              <w:t>5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145AB73F" w14:textId="77777777" w:rsidR="00C0120E" w:rsidRPr="008A6F9E" w:rsidRDefault="00C0120E" w:rsidP="000D490C">
            <w:pPr>
              <w:jc w:val="center"/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8A6F9E">
              <w:rPr>
                <w:rFonts w:ascii="Times New Roman" w:hAnsi="Times New Roman" w:cs="Times New Roman"/>
                <w:b/>
                <w:i/>
                <w:lang w:eastAsia="bg-BG"/>
              </w:rPr>
              <w:t>6</w:t>
            </w:r>
          </w:p>
        </w:tc>
      </w:tr>
      <w:tr w:rsidR="00C0120E" w:rsidRPr="008A6F9E" w14:paraId="7CF456CD" w14:textId="77777777" w:rsidTr="00C0120E">
        <w:trPr>
          <w:trHeight w:val="52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E39DA" w14:textId="77777777" w:rsidR="00C0120E" w:rsidRPr="008A6F9E" w:rsidRDefault="00C0120E" w:rsidP="000D490C">
            <w:pPr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8A6F9E">
              <w:rPr>
                <w:rFonts w:ascii="Times New Roman" w:hAnsi="Times New Roman" w:cs="Times New Roman"/>
                <w:lang w:eastAsia="bg-BG"/>
              </w:rPr>
              <w:t>1.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40ED" w14:textId="77777777" w:rsidR="00C0120E" w:rsidRPr="008A6F9E" w:rsidRDefault="00C0120E" w:rsidP="000D490C">
            <w:pPr>
              <w:jc w:val="both"/>
              <w:rPr>
                <w:rFonts w:ascii="Times New Roman" w:hAnsi="Times New Roman" w:cs="Times New Roman"/>
              </w:rPr>
            </w:pPr>
            <w:r w:rsidRPr="008A6F9E">
              <w:rPr>
                <w:rFonts w:ascii="Times New Roman" w:hAnsi="Times New Roman" w:cs="Times New Roman"/>
                <w:lang w:eastAsia="bg-BG"/>
              </w:rPr>
              <w:t>гр. Търговище - с. Руец -                               с. Овчарово - гр. Търговище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B10C" w14:textId="77777777" w:rsidR="00C0120E" w:rsidRPr="008A6F9E" w:rsidRDefault="00471F83" w:rsidP="000D490C">
            <w:pPr>
              <w:jc w:val="center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с 23 и повече</w:t>
            </w:r>
            <w:r w:rsidR="00C0120E" w:rsidRPr="008A6F9E">
              <w:rPr>
                <w:rFonts w:ascii="Times New Roman" w:hAnsi="Times New Roman" w:cs="Times New Roman"/>
                <w:lang w:eastAsia="bg-BG"/>
              </w:rPr>
              <w:t xml:space="preserve"> седящи места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D0E2" w14:textId="2C2119C7" w:rsidR="00C0120E" w:rsidRPr="008560DC" w:rsidRDefault="00922DAA" w:rsidP="007E6893">
            <w:pPr>
              <w:jc w:val="center"/>
              <w:rPr>
                <w:rFonts w:ascii="Times New Roman" w:hAnsi="Times New Roman" w:cs="Times New Roman"/>
                <w:lang w:val="en-US"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36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3386D" w14:textId="06A99F49" w:rsidR="00C0120E" w:rsidRPr="007E6893" w:rsidRDefault="00922DAA" w:rsidP="000D490C">
            <w:pPr>
              <w:jc w:val="center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8B4FE" w14:textId="225EB3F2" w:rsidR="00C0120E" w:rsidRPr="008A6F9E" w:rsidRDefault="00922DAA" w:rsidP="000D490C">
            <w:pPr>
              <w:jc w:val="center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38</w:t>
            </w:r>
          </w:p>
        </w:tc>
      </w:tr>
    </w:tbl>
    <w:p w14:paraId="44B2F135" w14:textId="77777777" w:rsidR="00256C2D" w:rsidRPr="008A6F9E" w:rsidRDefault="00C0120E" w:rsidP="009339DE">
      <w:pPr>
        <w:pStyle w:val="BodyText"/>
        <w:numPr>
          <w:ilvl w:val="1"/>
          <w:numId w:val="47"/>
        </w:numPr>
        <w:spacing w:after="0"/>
        <w:jc w:val="both"/>
      </w:pPr>
      <w:r w:rsidRPr="008A6F9E">
        <w:t xml:space="preserve">Транспортното обслужване може да се организира и извършва с два автомобила до 22 седящи места, включително </w:t>
      </w:r>
      <w:proofErr w:type="spellStart"/>
      <w:r w:rsidRPr="008A6F9E">
        <w:rPr>
          <w:lang w:val="en-US"/>
        </w:rPr>
        <w:t>при</w:t>
      </w:r>
      <w:proofErr w:type="spellEnd"/>
      <w:r w:rsidRPr="008A6F9E">
        <w:rPr>
          <w:lang w:val="en-US"/>
        </w:rPr>
        <w:t xml:space="preserve"> </w:t>
      </w:r>
      <w:proofErr w:type="spellStart"/>
      <w:r w:rsidRPr="008A6F9E">
        <w:rPr>
          <w:lang w:val="en-US"/>
        </w:rPr>
        <w:t>спазване</w:t>
      </w:r>
      <w:proofErr w:type="spellEnd"/>
      <w:r w:rsidRPr="008A6F9E">
        <w:rPr>
          <w:lang w:val="en-US"/>
        </w:rPr>
        <w:t xml:space="preserve"> </w:t>
      </w:r>
      <w:proofErr w:type="spellStart"/>
      <w:r w:rsidRPr="008A6F9E">
        <w:rPr>
          <w:lang w:val="en-US"/>
        </w:rPr>
        <w:t>на</w:t>
      </w:r>
      <w:proofErr w:type="spellEnd"/>
      <w:r w:rsidRPr="008A6F9E">
        <w:t xml:space="preserve"> условията т. 7</w:t>
      </w:r>
      <w:r w:rsidR="009339DE" w:rsidRPr="008A6F9E">
        <w:t xml:space="preserve"> и т. 5 изр. 2</w:t>
      </w:r>
      <w:r w:rsidR="0060097C" w:rsidRPr="008A6F9E">
        <w:t xml:space="preserve"> от този раздел</w:t>
      </w:r>
      <w:r w:rsidR="009339DE" w:rsidRPr="008A6F9E">
        <w:t>.</w:t>
      </w:r>
    </w:p>
    <w:p w14:paraId="1FDC461D" w14:textId="46114A5A" w:rsidR="0059694B" w:rsidRPr="00BB33A4" w:rsidRDefault="0059694B" w:rsidP="00BB33A4">
      <w:pPr>
        <w:pStyle w:val="ListParagraph"/>
        <w:numPr>
          <w:ilvl w:val="0"/>
          <w:numId w:val="47"/>
        </w:numPr>
        <w:spacing w:line="264" w:lineRule="auto"/>
        <w:jc w:val="both"/>
        <w:rPr>
          <w:sz w:val="24"/>
          <w:szCs w:val="24"/>
        </w:rPr>
      </w:pPr>
      <w:r w:rsidRPr="00BC2B4C">
        <w:rPr>
          <w:sz w:val="24"/>
          <w:szCs w:val="24"/>
          <w:lang w:val="bg-BG"/>
        </w:rPr>
        <w:t>За</w:t>
      </w:r>
      <w:r w:rsidRPr="00BC2B4C">
        <w:rPr>
          <w:spacing w:val="58"/>
          <w:sz w:val="24"/>
          <w:szCs w:val="24"/>
          <w:lang w:val="bg-BG"/>
        </w:rPr>
        <w:t xml:space="preserve"> </w:t>
      </w:r>
      <w:r w:rsidRPr="00BC2B4C">
        <w:rPr>
          <w:spacing w:val="2"/>
          <w:sz w:val="24"/>
          <w:szCs w:val="24"/>
          <w:lang w:val="bg-BG"/>
        </w:rPr>
        <w:t>о</w:t>
      </w:r>
      <w:r w:rsidRPr="00BC2B4C">
        <w:rPr>
          <w:sz w:val="24"/>
          <w:szCs w:val="24"/>
          <w:lang w:val="bg-BG"/>
        </w:rPr>
        <w:t>съществяване</w:t>
      </w:r>
      <w:r w:rsidRPr="00BC2B4C">
        <w:rPr>
          <w:spacing w:val="51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на  поръчката</w:t>
      </w:r>
      <w:r w:rsidRPr="00BC2B4C">
        <w:rPr>
          <w:spacing w:val="58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е необхо</w:t>
      </w:r>
      <w:r w:rsidRPr="00BC2B4C">
        <w:rPr>
          <w:spacing w:val="-3"/>
          <w:sz w:val="24"/>
          <w:szCs w:val="24"/>
          <w:lang w:val="bg-BG"/>
        </w:rPr>
        <w:t>д</w:t>
      </w:r>
      <w:r w:rsidRPr="00BC2B4C">
        <w:rPr>
          <w:sz w:val="24"/>
          <w:szCs w:val="24"/>
          <w:lang w:val="bg-BG"/>
        </w:rPr>
        <w:t>имо</w:t>
      </w:r>
      <w:r w:rsidRPr="00BC2B4C">
        <w:rPr>
          <w:spacing w:val="9"/>
          <w:sz w:val="24"/>
          <w:szCs w:val="24"/>
          <w:lang w:val="bg-BG"/>
        </w:rPr>
        <w:t xml:space="preserve"> </w:t>
      </w:r>
      <w:r w:rsidRPr="00BC2B4C">
        <w:rPr>
          <w:spacing w:val="2"/>
          <w:sz w:val="24"/>
          <w:szCs w:val="24"/>
          <w:lang w:val="bg-BG"/>
        </w:rPr>
        <w:t>уч</w:t>
      </w:r>
      <w:r w:rsidRPr="00BC2B4C">
        <w:rPr>
          <w:sz w:val="24"/>
          <w:szCs w:val="24"/>
          <w:lang w:val="bg-BG"/>
        </w:rPr>
        <w:t>астник</w:t>
      </w:r>
      <w:r w:rsidRPr="00BC2B4C">
        <w:rPr>
          <w:spacing w:val="-2"/>
          <w:sz w:val="24"/>
          <w:szCs w:val="24"/>
          <w:lang w:val="bg-BG"/>
        </w:rPr>
        <w:t>ъ</w:t>
      </w:r>
      <w:r w:rsidRPr="00BC2B4C">
        <w:rPr>
          <w:sz w:val="24"/>
          <w:szCs w:val="24"/>
          <w:lang w:val="bg-BG"/>
        </w:rPr>
        <w:t>т</w:t>
      </w:r>
      <w:r w:rsidRPr="00BC2B4C">
        <w:rPr>
          <w:spacing w:val="-6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да</w:t>
      </w:r>
      <w:r w:rsidRPr="00BC2B4C">
        <w:rPr>
          <w:spacing w:val="4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притежава</w:t>
      </w:r>
      <w:r w:rsidRPr="00BC2B4C">
        <w:rPr>
          <w:spacing w:val="-5"/>
          <w:sz w:val="24"/>
          <w:szCs w:val="24"/>
          <w:lang w:val="bg-BG"/>
        </w:rPr>
        <w:t xml:space="preserve"> </w:t>
      </w:r>
      <w:r w:rsidRPr="0076353C">
        <w:rPr>
          <w:sz w:val="24"/>
          <w:szCs w:val="24"/>
          <w:u w:val="single"/>
          <w:lang w:val="bg-BG"/>
        </w:rPr>
        <w:t>1</w:t>
      </w:r>
      <w:r w:rsidRPr="0076353C">
        <w:rPr>
          <w:spacing w:val="-48"/>
          <w:sz w:val="24"/>
          <w:szCs w:val="24"/>
          <w:u w:val="single"/>
          <w:lang w:val="bg-BG"/>
        </w:rPr>
        <w:t xml:space="preserve"> </w:t>
      </w:r>
      <w:r w:rsidRPr="0076353C">
        <w:rPr>
          <w:w w:val="99"/>
          <w:sz w:val="24"/>
          <w:szCs w:val="24"/>
          <w:u w:val="single"/>
          <w:lang w:val="bg-BG"/>
        </w:rPr>
        <w:t>(е</w:t>
      </w:r>
      <w:r w:rsidRPr="0076353C">
        <w:rPr>
          <w:sz w:val="24"/>
          <w:szCs w:val="24"/>
          <w:u w:val="single"/>
          <w:lang w:val="bg-BG"/>
        </w:rPr>
        <w:t>д</w:t>
      </w:r>
      <w:r w:rsidRPr="0076353C">
        <w:rPr>
          <w:w w:val="108"/>
          <w:sz w:val="24"/>
          <w:szCs w:val="24"/>
          <w:u w:val="single"/>
          <w:lang w:val="bg-BG"/>
        </w:rPr>
        <w:t>ин</w:t>
      </w:r>
      <w:r w:rsidRPr="0076353C">
        <w:rPr>
          <w:w w:val="99"/>
          <w:sz w:val="24"/>
          <w:szCs w:val="24"/>
          <w:u w:val="single"/>
          <w:lang w:val="bg-BG"/>
        </w:rPr>
        <w:t>)</w:t>
      </w:r>
      <w:r w:rsidRPr="0076353C">
        <w:rPr>
          <w:spacing w:val="-48"/>
          <w:sz w:val="24"/>
          <w:szCs w:val="24"/>
          <w:u w:val="single"/>
          <w:lang w:val="bg-BG"/>
        </w:rPr>
        <w:t xml:space="preserve"> </w:t>
      </w:r>
      <w:r w:rsidRPr="0076353C">
        <w:rPr>
          <w:w w:val="105"/>
          <w:sz w:val="24"/>
          <w:szCs w:val="24"/>
          <w:u w:val="single"/>
          <w:lang w:val="bg-BG"/>
        </w:rPr>
        <w:t>бр</w:t>
      </w:r>
      <w:r w:rsidRPr="0076353C">
        <w:rPr>
          <w:w w:val="104"/>
          <w:sz w:val="24"/>
          <w:szCs w:val="24"/>
          <w:u w:val="single"/>
          <w:lang w:val="bg-BG"/>
        </w:rPr>
        <w:t>ой</w:t>
      </w:r>
      <w:r w:rsidRPr="0076353C">
        <w:rPr>
          <w:spacing w:val="-48"/>
          <w:sz w:val="24"/>
          <w:szCs w:val="24"/>
          <w:u w:val="single"/>
          <w:lang w:val="bg-BG"/>
        </w:rPr>
        <w:t xml:space="preserve">  </w:t>
      </w:r>
      <w:r w:rsidRPr="0076353C">
        <w:rPr>
          <w:sz w:val="24"/>
          <w:szCs w:val="24"/>
          <w:u w:val="single"/>
          <w:lang w:val="bg-BG"/>
        </w:rPr>
        <w:t>резервен</w:t>
      </w:r>
      <w:r w:rsidRPr="0076353C">
        <w:rPr>
          <w:spacing w:val="5"/>
          <w:sz w:val="24"/>
          <w:szCs w:val="24"/>
          <w:u w:val="single"/>
          <w:lang w:val="bg-BG"/>
        </w:rPr>
        <w:t xml:space="preserve"> </w:t>
      </w:r>
      <w:r w:rsidRPr="0076353C">
        <w:rPr>
          <w:sz w:val="24"/>
          <w:szCs w:val="24"/>
          <w:u w:val="single"/>
          <w:lang w:val="bg-BG"/>
        </w:rPr>
        <w:t>авто</w:t>
      </w:r>
      <w:r w:rsidRPr="0076353C">
        <w:rPr>
          <w:spacing w:val="-2"/>
          <w:sz w:val="24"/>
          <w:szCs w:val="24"/>
          <w:u w:val="single"/>
          <w:lang w:val="bg-BG"/>
        </w:rPr>
        <w:t>б</w:t>
      </w:r>
      <w:r w:rsidRPr="0076353C">
        <w:rPr>
          <w:sz w:val="24"/>
          <w:szCs w:val="24"/>
          <w:u w:val="single"/>
          <w:lang w:val="bg-BG"/>
        </w:rPr>
        <w:t>ус с</w:t>
      </w:r>
      <w:r w:rsidRPr="0076353C">
        <w:rPr>
          <w:sz w:val="24"/>
          <w:szCs w:val="24"/>
          <w:u w:val="single"/>
        </w:rPr>
        <w:t xml:space="preserve">  </w:t>
      </w:r>
      <w:r w:rsidR="000C4036">
        <w:rPr>
          <w:sz w:val="24"/>
          <w:szCs w:val="24"/>
          <w:u w:val="single"/>
          <w:lang w:val="bg-BG"/>
        </w:rPr>
        <w:t>3</w:t>
      </w:r>
      <w:r w:rsidR="001F3294">
        <w:rPr>
          <w:sz w:val="24"/>
          <w:szCs w:val="24"/>
          <w:u w:val="single"/>
          <w:lang w:val="bg-BG"/>
        </w:rPr>
        <w:t>8</w:t>
      </w:r>
      <w:r w:rsidRPr="0076353C">
        <w:rPr>
          <w:sz w:val="24"/>
          <w:szCs w:val="24"/>
          <w:u w:val="single"/>
          <w:lang w:val="bg-BG"/>
        </w:rPr>
        <w:t xml:space="preserve"> или повече седящи </w:t>
      </w:r>
      <w:proofErr w:type="spellStart"/>
      <w:r w:rsidRPr="0076353C">
        <w:rPr>
          <w:sz w:val="24"/>
          <w:szCs w:val="24"/>
          <w:u w:val="single"/>
        </w:rPr>
        <w:t>мест</w:t>
      </w:r>
      <w:proofErr w:type="spellEnd"/>
      <w:r w:rsidRPr="0076353C">
        <w:rPr>
          <w:sz w:val="24"/>
          <w:szCs w:val="24"/>
          <w:u w:val="single"/>
          <w:lang w:val="bg-BG"/>
        </w:rPr>
        <w:t>а</w:t>
      </w:r>
      <w:r w:rsidR="00BB33A4">
        <w:rPr>
          <w:sz w:val="24"/>
          <w:szCs w:val="24"/>
          <w:u w:val="single"/>
          <w:lang w:val="bg-BG"/>
        </w:rPr>
        <w:t xml:space="preserve"> / допостима е и т. 7.2/</w:t>
      </w:r>
      <w:r w:rsidRPr="00BC2B4C">
        <w:rPr>
          <w:sz w:val="24"/>
          <w:szCs w:val="24"/>
          <w:lang w:val="bg-BG"/>
        </w:rPr>
        <w:t>.</w:t>
      </w:r>
      <w:r w:rsidRPr="00BC2B4C">
        <w:rPr>
          <w:spacing w:val="42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Резервният авто</w:t>
      </w:r>
      <w:r w:rsidRPr="00BC2B4C">
        <w:rPr>
          <w:spacing w:val="5"/>
          <w:sz w:val="24"/>
          <w:szCs w:val="24"/>
          <w:lang w:val="bg-BG"/>
        </w:rPr>
        <w:t>б</w:t>
      </w:r>
      <w:r w:rsidRPr="00BC2B4C">
        <w:rPr>
          <w:spacing w:val="2"/>
          <w:sz w:val="24"/>
          <w:szCs w:val="24"/>
          <w:lang w:val="bg-BG"/>
        </w:rPr>
        <w:t>ус</w:t>
      </w:r>
      <w:r w:rsidRPr="00BC2B4C">
        <w:rPr>
          <w:spacing w:val="-5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не следва</w:t>
      </w:r>
      <w:r w:rsidRPr="00BC2B4C">
        <w:rPr>
          <w:spacing w:val="1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да</w:t>
      </w:r>
      <w:r w:rsidRPr="00BC2B4C">
        <w:rPr>
          <w:spacing w:val="6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се</w:t>
      </w:r>
      <w:r w:rsidRPr="00BC2B4C">
        <w:rPr>
          <w:spacing w:val="3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приповтаря</w:t>
      </w:r>
      <w:r w:rsidRPr="00BC2B4C">
        <w:rPr>
          <w:spacing w:val="5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с</w:t>
      </w:r>
      <w:r w:rsidRPr="00BC2B4C">
        <w:rPr>
          <w:spacing w:val="4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редовно предло</w:t>
      </w:r>
      <w:r w:rsidRPr="00BC2B4C">
        <w:rPr>
          <w:spacing w:val="2"/>
          <w:sz w:val="24"/>
          <w:szCs w:val="24"/>
          <w:lang w:val="bg-BG"/>
        </w:rPr>
        <w:t>ж</w:t>
      </w:r>
      <w:r w:rsidRPr="00BC2B4C">
        <w:rPr>
          <w:sz w:val="24"/>
          <w:szCs w:val="24"/>
          <w:lang w:val="bg-BG"/>
        </w:rPr>
        <w:t>ените</w:t>
      </w:r>
      <w:r w:rsidRPr="00BC2B4C">
        <w:rPr>
          <w:spacing w:val="3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авто</w:t>
      </w:r>
      <w:r w:rsidRPr="00BC2B4C">
        <w:rPr>
          <w:spacing w:val="2"/>
          <w:sz w:val="24"/>
          <w:szCs w:val="24"/>
          <w:lang w:val="bg-BG"/>
        </w:rPr>
        <w:t>бу</w:t>
      </w:r>
      <w:r w:rsidRPr="00BC2B4C">
        <w:rPr>
          <w:sz w:val="24"/>
          <w:szCs w:val="24"/>
          <w:lang w:val="bg-BG"/>
        </w:rPr>
        <w:t>си.</w:t>
      </w:r>
    </w:p>
    <w:p w14:paraId="607A816D" w14:textId="77777777" w:rsidR="007F4D1D" w:rsidRPr="00256C2D" w:rsidRDefault="007F4D1D" w:rsidP="004616E2">
      <w:pPr>
        <w:pStyle w:val="ListParagraph"/>
        <w:numPr>
          <w:ilvl w:val="0"/>
          <w:numId w:val="47"/>
        </w:numPr>
        <w:tabs>
          <w:tab w:val="left" w:pos="1134"/>
        </w:tabs>
        <w:spacing w:line="250" w:lineRule="auto"/>
        <w:ind w:right="-1"/>
        <w:jc w:val="both"/>
        <w:rPr>
          <w:sz w:val="24"/>
          <w:szCs w:val="24"/>
          <w:lang w:eastAsia="ar-SA"/>
        </w:rPr>
      </w:pPr>
      <w:proofErr w:type="spellStart"/>
      <w:r w:rsidRPr="00256C2D">
        <w:rPr>
          <w:sz w:val="24"/>
          <w:szCs w:val="24"/>
          <w:lang w:eastAsia="ar-SA"/>
        </w:rPr>
        <w:t>Услугата</w:t>
      </w:r>
      <w:proofErr w:type="spellEnd"/>
      <w:r w:rsidRPr="00256C2D">
        <w:rPr>
          <w:sz w:val="24"/>
          <w:szCs w:val="24"/>
          <w:lang w:eastAsia="ar-SA"/>
        </w:rPr>
        <w:t xml:space="preserve"> </w:t>
      </w:r>
      <w:proofErr w:type="spellStart"/>
      <w:r w:rsidRPr="00256C2D">
        <w:rPr>
          <w:sz w:val="24"/>
          <w:szCs w:val="24"/>
          <w:lang w:eastAsia="ar-SA"/>
        </w:rPr>
        <w:t>се</w:t>
      </w:r>
      <w:proofErr w:type="spellEnd"/>
      <w:r w:rsidRPr="00256C2D">
        <w:rPr>
          <w:sz w:val="24"/>
          <w:szCs w:val="24"/>
          <w:lang w:eastAsia="ar-SA"/>
        </w:rPr>
        <w:t xml:space="preserve"> </w:t>
      </w:r>
      <w:proofErr w:type="spellStart"/>
      <w:r w:rsidRPr="00256C2D">
        <w:rPr>
          <w:b/>
          <w:sz w:val="24"/>
          <w:szCs w:val="24"/>
          <w:lang w:eastAsia="ar-SA"/>
        </w:rPr>
        <w:t>финансира</w:t>
      </w:r>
      <w:proofErr w:type="spellEnd"/>
      <w:r w:rsidRPr="00256C2D">
        <w:rPr>
          <w:sz w:val="24"/>
          <w:szCs w:val="24"/>
          <w:lang w:eastAsia="ar-SA"/>
        </w:rPr>
        <w:t xml:space="preserve"> с </w:t>
      </w:r>
      <w:proofErr w:type="spellStart"/>
      <w:r w:rsidRPr="00256C2D">
        <w:rPr>
          <w:sz w:val="24"/>
          <w:szCs w:val="24"/>
          <w:lang w:eastAsia="ar-SA"/>
        </w:rPr>
        <w:t>целеви</w:t>
      </w:r>
      <w:proofErr w:type="spellEnd"/>
      <w:r w:rsidRPr="00256C2D">
        <w:rPr>
          <w:sz w:val="24"/>
          <w:szCs w:val="24"/>
          <w:lang w:eastAsia="ar-SA"/>
        </w:rPr>
        <w:t xml:space="preserve"> </w:t>
      </w:r>
      <w:proofErr w:type="spellStart"/>
      <w:r w:rsidRPr="00256C2D">
        <w:rPr>
          <w:sz w:val="24"/>
          <w:szCs w:val="24"/>
          <w:lang w:eastAsia="ar-SA"/>
        </w:rPr>
        <w:t>средства</w:t>
      </w:r>
      <w:proofErr w:type="spellEnd"/>
      <w:r w:rsidRPr="00256C2D">
        <w:rPr>
          <w:sz w:val="24"/>
          <w:szCs w:val="24"/>
          <w:lang w:eastAsia="ar-SA"/>
        </w:rPr>
        <w:t xml:space="preserve"> </w:t>
      </w:r>
      <w:proofErr w:type="spellStart"/>
      <w:r w:rsidRPr="00256C2D">
        <w:rPr>
          <w:sz w:val="24"/>
          <w:szCs w:val="24"/>
          <w:lang w:eastAsia="ar-SA"/>
        </w:rPr>
        <w:t>от</w:t>
      </w:r>
      <w:proofErr w:type="spellEnd"/>
      <w:r w:rsidRPr="00256C2D">
        <w:rPr>
          <w:sz w:val="24"/>
          <w:szCs w:val="24"/>
          <w:lang w:eastAsia="ar-SA"/>
        </w:rPr>
        <w:t xml:space="preserve"> </w:t>
      </w:r>
      <w:proofErr w:type="spellStart"/>
      <w:r w:rsidRPr="00256C2D">
        <w:rPr>
          <w:sz w:val="24"/>
          <w:szCs w:val="24"/>
          <w:lang w:eastAsia="ar-SA"/>
        </w:rPr>
        <w:t>републиканския</w:t>
      </w:r>
      <w:proofErr w:type="spellEnd"/>
      <w:r w:rsidRPr="00256C2D">
        <w:rPr>
          <w:sz w:val="24"/>
          <w:szCs w:val="24"/>
          <w:lang w:eastAsia="ar-SA"/>
        </w:rPr>
        <w:t xml:space="preserve"> </w:t>
      </w:r>
      <w:proofErr w:type="spellStart"/>
      <w:r w:rsidRPr="00256C2D">
        <w:rPr>
          <w:sz w:val="24"/>
          <w:szCs w:val="24"/>
          <w:lang w:eastAsia="ar-SA"/>
        </w:rPr>
        <w:t>бюджет</w:t>
      </w:r>
      <w:proofErr w:type="spellEnd"/>
      <w:r w:rsidRPr="00256C2D">
        <w:rPr>
          <w:sz w:val="24"/>
          <w:szCs w:val="24"/>
          <w:lang w:eastAsia="ar-SA"/>
        </w:rPr>
        <w:t>.</w:t>
      </w:r>
    </w:p>
    <w:p w14:paraId="56C429F5" w14:textId="77777777" w:rsidR="00D243FC" w:rsidRPr="00C62DB2" w:rsidRDefault="00D243FC" w:rsidP="004616E2">
      <w:pPr>
        <w:pStyle w:val="BodyText1"/>
        <w:numPr>
          <w:ilvl w:val="0"/>
          <w:numId w:val="47"/>
        </w:numPr>
        <w:shd w:val="clear" w:color="auto" w:fill="auto"/>
        <w:tabs>
          <w:tab w:val="left" w:pos="1134"/>
        </w:tabs>
        <w:spacing w:before="0" w:after="0" w:line="250" w:lineRule="auto"/>
        <w:ind w:right="20"/>
        <w:jc w:val="both"/>
        <w:rPr>
          <w:sz w:val="24"/>
          <w:szCs w:val="24"/>
        </w:rPr>
      </w:pPr>
      <w:r w:rsidRPr="00C62DB2">
        <w:rPr>
          <w:sz w:val="24"/>
          <w:szCs w:val="24"/>
          <w:lang w:val="bg-BG"/>
        </w:rPr>
        <w:t>Плащането ще се извършва от възложителя по сметка на изпълнителя в срок от 7 /седем/ дни след превеждане на средствата от</w:t>
      </w:r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републиканския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бюджет</w:t>
      </w:r>
      <w:proofErr w:type="spellEnd"/>
      <w:r w:rsidRPr="00C62DB2">
        <w:rPr>
          <w:sz w:val="24"/>
          <w:szCs w:val="24"/>
        </w:rPr>
        <w:t xml:space="preserve"> </w:t>
      </w:r>
      <w:r w:rsidRPr="00C62DB2">
        <w:rPr>
          <w:sz w:val="24"/>
          <w:szCs w:val="24"/>
          <w:lang w:val="bg-BG"/>
        </w:rPr>
        <w:t>по</w:t>
      </w:r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бюджета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на</w:t>
      </w:r>
      <w:proofErr w:type="spellEnd"/>
      <w:r w:rsidRPr="00C62DB2">
        <w:rPr>
          <w:sz w:val="24"/>
          <w:szCs w:val="24"/>
        </w:rPr>
        <w:t xml:space="preserve"> </w:t>
      </w:r>
      <w:r w:rsidR="0061485D" w:rsidRPr="00C62DB2">
        <w:rPr>
          <w:sz w:val="24"/>
          <w:szCs w:val="24"/>
          <w:lang w:val="bg-BG"/>
        </w:rPr>
        <w:t>възложителя</w:t>
      </w:r>
      <w:r w:rsidRPr="00C62DB2">
        <w:rPr>
          <w:sz w:val="24"/>
          <w:szCs w:val="24"/>
          <w:lang w:val="bg-BG"/>
        </w:rPr>
        <w:t xml:space="preserve">, въз основа на представена фактура от страна на </w:t>
      </w:r>
      <w:r w:rsidR="0061485D" w:rsidRPr="00C62DB2">
        <w:rPr>
          <w:sz w:val="24"/>
          <w:szCs w:val="24"/>
          <w:lang w:val="bg-BG"/>
        </w:rPr>
        <w:t>изпълнителя</w:t>
      </w:r>
      <w:r w:rsidRPr="00C62DB2">
        <w:rPr>
          <w:sz w:val="24"/>
          <w:szCs w:val="24"/>
          <w:lang w:val="bg-BG"/>
        </w:rPr>
        <w:t xml:space="preserve"> и справка за извършения през отчетния период пробег от страна на </w:t>
      </w:r>
      <w:r w:rsidR="0061485D" w:rsidRPr="00C62DB2">
        <w:rPr>
          <w:sz w:val="24"/>
          <w:szCs w:val="24"/>
          <w:lang w:val="bg-BG"/>
        </w:rPr>
        <w:t>изпълнителя</w:t>
      </w:r>
      <w:r w:rsidRPr="00C62DB2">
        <w:rPr>
          <w:sz w:val="24"/>
          <w:szCs w:val="24"/>
          <w:lang w:val="bg-BG"/>
        </w:rPr>
        <w:t>.</w:t>
      </w:r>
    </w:p>
    <w:p w14:paraId="3E8A8368" w14:textId="5AB7056A" w:rsidR="00512FD0" w:rsidRPr="00C62DB2" w:rsidRDefault="00512FD0" w:rsidP="004616E2">
      <w:pPr>
        <w:pStyle w:val="ListParagraph"/>
        <w:numPr>
          <w:ilvl w:val="0"/>
          <w:numId w:val="47"/>
        </w:numPr>
        <w:tabs>
          <w:tab w:val="left" w:pos="1134"/>
        </w:tabs>
        <w:spacing w:line="250" w:lineRule="auto"/>
        <w:ind w:right="20"/>
        <w:jc w:val="both"/>
        <w:rPr>
          <w:b/>
          <w:sz w:val="24"/>
          <w:szCs w:val="24"/>
          <w:lang w:eastAsia="bg-BG"/>
        </w:rPr>
      </w:pPr>
      <w:proofErr w:type="spellStart"/>
      <w:r w:rsidRPr="00C62DB2">
        <w:rPr>
          <w:b/>
          <w:sz w:val="24"/>
          <w:szCs w:val="24"/>
          <w:lang w:eastAsia="bg-BG"/>
        </w:rPr>
        <w:t>Срок</w:t>
      </w:r>
      <w:proofErr w:type="spellEnd"/>
      <w:r w:rsidRPr="00C62DB2">
        <w:rPr>
          <w:b/>
          <w:sz w:val="24"/>
          <w:szCs w:val="24"/>
          <w:lang w:eastAsia="bg-BG"/>
        </w:rPr>
        <w:t xml:space="preserve"> </w:t>
      </w:r>
      <w:proofErr w:type="spellStart"/>
      <w:r w:rsidRPr="00C62DB2">
        <w:rPr>
          <w:b/>
          <w:sz w:val="24"/>
          <w:szCs w:val="24"/>
          <w:lang w:eastAsia="bg-BG"/>
        </w:rPr>
        <w:t>на</w:t>
      </w:r>
      <w:proofErr w:type="spellEnd"/>
      <w:r w:rsidRPr="00C62DB2">
        <w:rPr>
          <w:b/>
          <w:sz w:val="24"/>
          <w:szCs w:val="24"/>
          <w:lang w:eastAsia="bg-BG"/>
        </w:rPr>
        <w:t xml:space="preserve"> </w:t>
      </w:r>
      <w:proofErr w:type="spellStart"/>
      <w:r w:rsidRPr="00C62DB2">
        <w:rPr>
          <w:b/>
          <w:sz w:val="24"/>
          <w:szCs w:val="24"/>
          <w:lang w:eastAsia="bg-BG"/>
        </w:rPr>
        <w:t>валидност</w:t>
      </w:r>
      <w:proofErr w:type="spellEnd"/>
      <w:r w:rsidRPr="00C62DB2">
        <w:rPr>
          <w:b/>
          <w:sz w:val="24"/>
          <w:szCs w:val="24"/>
          <w:lang w:eastAsia="bg-BG"/>
        </w:rPr>
        <w:t xml:space="preserve"> </w:t>
      </w:r>
      <w:proofErr w:type="spellStart"/>
      <w:r w:rsidRPr="00C62DB2">
        <w:rPr>
          <w:b/>
          <w:sz w:val="24"/>
          <w:szCs w:val="24"/>
          <w:lang w:eastAsia="bg-BG"/>
        </w:rPr>
        <w:t>на</w:t>
      </w:r>
      <w:proofErr w:type="spellEnd"/>
      <w:r w:rsidRPr="00C62DB2">
        <w:rPr>
          <w:b/>
          <w:sz w:val="24"/>
          <w:szCs w:val="24"/>
          <w:lang w:eastAsia="bg-BG"/>
        </w:rPr>
        <w:t xml:space="preserve"> </w:t>
      </w:r>
      <w:proofErr w:type="spellStart"/>
      <w:r w:rsidRPr="00C62DB2">
        <w:rPr>
          <w:b/>
          <w:sz w:val="24"/>
          <w:szCs w:val="24"/>
          <w:lang w:eastAsia="bg-BG"/>
        </w:rPr>
        <w:t>офертите</w:t>
      </w:r>
      <w:proofErr w:type="spellEnd"/>
      <w:r w:rsidR="001364B6" w:rsidRPr="00C62DB2">
        <w:rPr>
          <w:b/>
          <w:color w:val="FF0000"/>
          <w:sz w:val="24"/>
          <w:szCs w:val="24"/>
          <w:lang w:val="bg-BG" w:eastAsia="bg-BG"/>
        </w:rPr>
        <w:t xml:space="preserve"> </w:t>
      </w:r>
      <w:r w:rsidR="001364B6" w:rsidRPr="00C62DB2">
        <w:rPr>
          <w:b/>
          <w:sz w:val="24"/>
          <w:szCs w:val="24"/>
          <w:lang w:val="bg-BG" w:eastAsia="bg-BG"/>
        </w:rPr>
        <w:t>до 15.09.20</w:t>
      </w:r>
      <w:r w:rsidR="00870E83" w:rsidRPr="00C62DB2">
        <w:rPr>
          <w:b/>
          <w:sz w:val="24"/>
          <w:szCs w:val="24"/>
          <w:lang w:val="bg-BG" w:eastAsia="bg-BG"/>
        </w:rPr>
        <w:t>2</w:t>
      </w:r>
      <w:r w:rsidR="000C4036">
        <w:rPr>
          <w:b/>
          <w:sz w:val="24"/>
          <w:szCs w:val="24"/>
          <w:lang w:val="bg-BG" w:eastAsia="bg-BG"/>
        </w:rPr>
        <w:t>6</w:t>
      </w:r>
      <w:r w:rsidR="001364B6" w:rsidRPr="00C62DB2">
        <w:rPr>
          <w:b/>
          <w:sz w:val="24"/>
          <w:szCs w:val="24"/>
          <w:lang w:val="bg-BG" w:eastAsia="bg-BG"/>
        </w:rPr>
        <w:t xml:space="preserve"> г.</w:t>
      </w:r>
      <w:r w:rsidR="001364B6" w:rsidRPr="00C62DB2">
        <w:rPr>
          <w:b/>
          <w:color w:val="FF0000"/>
          <w:sz w:val="24"/>
          <w:szCs w:val="24"/>
          <w:lang w:val="bg-BG" w:eastAsia="bg-BG"/>
        </w:rPr>
        <w:t xml:space="preserve">  </w:t>
      </w:r>
      <w:proofErr w:type="spellStart"/>
      <w:r w:rsidRPr="00C62DB2">
        <w:rPr>
          <w:sz w:val="24"/>
          <w:szCs w:val="24"/>
          <w:lang w:eastAsia="bg-BG"/>
        </w:rPr>
        <w:t>През</w:t>
      </w:r>
      <w:proofErr w:type="spellEnd"/>
      <w:r w:rsidRPr="00C62DB2">
        <w:rPr>
          <w:sz w:val="24"/>
          <w:szCs w:val="24"/>
          <w:lang w:eastAsia="bg-BG"/>
        </w:rPr>
        <w:t xml:space="preserve"> </w:t>
      </w:r>
      <w:proofErr w:type="spellStart"/>
      <w:r w:rsidRPr="00C62DB2">
        <w:rPr>
          <w:sz w:val="24"/>
          <w:szCs w:val="24"/>
          <w:lang w:eastAsia="bg-BG"/>
        </w:rPr>
        <w:t>този</w:t>
      </w:r>
      <w:proofErr w:type="spellEnd"/>
      <w:r w:rsidRPr="00C62DB2">
        <w:rPr>
          <w:sz w:val="24"/>
          <w:szCs w:val="24"/>
          <w:lang w:eastAsia="bg-BG"/>
        </w:rPr>
        <w:t xml:space="preserve"> </w:t>
      </w:r>
      <w:proofErr w:type="spellStart"/>
      <w:r w:rsidRPr="00C62DB2">
        <w:rPr>
          <w:sz w:val="24"/>
          <w:szCs w:val="24"/>
          <w:lang w:eastAsia="bg-BG"/>
        </w:rPr>
        <w:t>срок</w:t>
      </w:r>
      <w:proofErr w:type="spellEnd"/>
      <w:r w:rsidRPr="00C62DB2">
        <w:rPr>
          <w:sz w:val="24"/>
          <w:szCs w:val="24"/>
          <w:lang w:eastAsia="bg-BG"/>
        </w:rPr>
        <w:t xml:space="preserve"> </w:t>
      </w:r>
      <w:proofErr w:type="spellStart"/>
      <w:r w:rsidRPr="00C62DB2">
        <w:rPr>
          <w:sz w:val="24"/>
          <w:szCs w:val="24"/>
          <w:lang w:eastAsia="bg-BG"/>
        </w:rPr>
        <w:t>участниците</w:t>
      </w:r>
      <w:proofErr w:type="spellEnd"/>
      <w:r w:rsidRPr="00C62DB2">
        <w:rPr>
          <w:sz w:val="24"/>
          <w:szCs w:val="24"/>
          <w:lang w:eastAsia="bg-BG"/>
        </w:rPr>
        <w:t xml:space="preserve"> </w:t>
      </w:r>
      <w:proofErr w:type="spellStart"/>
      <w:r w:rsidRPr="00C62DB2">
        <w:rPr>
          <w:sz w:val="24"/>
          <w:szCs w:val="24"/>
          <w:lang w:eastAsia="bg-BG"/>
        </w:rPr>
        <w:t>са</w:t>
      </w:r>
      <w:proofErr w:type="spellEnd"/>
      <w:r w:rsidRPr="00C62DB2">
        <w:rPr>
          <w:sz w:val="24"/>
          <w:szCs w:val="24"/>
          <w:lang w:eastAsia="bg-BG"/>
        </w:rPr>
        <w:t xml:space="preserve"> </w:t>
      </w:r>
      <w:proofErr w:type="spellStart"/>
      <w:r w:rsidRPr="00C62DB2">
        <w:rPr>
          <w:sz w:val="24"/>
          <w:szCs w:val="24"/>
          <w:lang w:eastAsia="bg-BG"/>
        </w:rPr>
        <w:t>обвързани</w:t>
      </w:r>
      <w:proofErr w:type="spellEnd"/>
      <w:r w:rsidRPr="00C62DB2">
        <w:rPr>
          <w:sz w:val="24"/>
          <w:szCs w:val="24"/>
          <w:lang w:eastAsia="bg-BG"/>
        </w:rPr>
        <w:t xml:space="preserve"> с </w:t>
      </w:r>
      <w:proofErr w:type="spellStart"/>
      <w:r w:rsidRPr="00C62DB2">
        <w:rPr>
          <w:sz w:val="24"/>
          <w:szCs w:val="24"/>
          <w:lang w:eastAsia="bg-BG"/>
        </w:rPr>
        <w:t>условията</w:t>
      </w:r>
      <w:proofErr w:type="spellEnd"/>
      <w:r w:rsidRPr="00C62DB2">
        <w:rPr>
          <w:sz w:val="24"/>
          <w:szCs w:val="24"/>
          <w:lang w:eastAsia="bg-BG"/>
        </w:rPr>
        <w:t xml:space="preserve"> </w:t>
      </w:r>
      <w:proofErr w:type="spellStart"/>
      <w:r w:rsidRPr="00C62DB2">
        <w:rPr>
          <w:sz w:val="24"/>
          <w:szCs w:val="24"/>
          <w:lang w:eastAsia="bg-BG"/>
        </w:rPr>
        <w:t>на</w:t>
      </w:r>
      <w:proofErr w:type="spellEnd"/>
      <w:r w:rsidRPr="00C62DB2">
        <w:rPr>
          <w:sz w:val="24"/>
          <w:szCs w:val="24"/>
          <w:lang w:eastAsia="bg-BG"/>
        </w:rPr>
        <w:t xml:space="preserve"> </w:t>
      </w:r>
      <w:proofErr w:type="spellStart"/>
      <w:r w:rsidRPr="00C62DB2">
        <w:rPr>
          <w:sz w:val="24"/>
          <w:szCs w:val="24"/>
          <w:lang w:eastAsia="bg-BG"/>
        </w:rPr>
        <w:t>представените</w:t>
      </w:r>
      <w:proofErr w:type="spellEnd"/>
      <w:r w:rsidRPr="00C62DB2">
        <w:rPr>
          <w:sz w:val="24"/>
          <w:szCs w:val="24"/>
          <w:lang w:eastAsia="bg-BG"/>
        </w:rPr>
        <w:t xml:space="preserve"> </w:t>
      </w:r>
      <w:proofErr w:type="spellStart"/>
      <w:r w:rsidRPr="00C62DB2">
        <w:rPr>
          <w:sz w:val="24"/>
          <w:szCs w:val="24"/>
          <w:lang w:eastAsia="bg-BG"/>
        </w:rPr>
        <w:t>от</w:t>
      </w:r>
      <w:proofErr w:type="spellEnd"/>
      <w:r w:rsidRPr="00C62DB2">
        <w:rPr>
          <w:sz w:val="24"/>
          <w:szCs w:val="24"/>
          <w:lang w:eastAsia="bg-BG"/>
        </w:rPr>
        <w:t xml:space="preserve"> </w:t>
      </w:r>
      <w:proofErr w:type="spellStart"/>
      <w:r w:rsidRPr="00C62DB2">
        <w:rPr>
          <w:sz w:val="24"/>
          <w:szCs w:val="24"/>
          <w:lang w:eastAsia="bg-BG"/>
        </w:rPr>
        <w:t>тях</w:t>
      </w:r>
      <w:proofErr w:type="spellEnd"/>
      <w:r w:rsidRPr="00C62DB2">
        <w:rPr>
          <w:sz w:val="24"/>
          <w:szCs w:val="24"/>
          <w:lang w:eastAsia="bg-BG"/>
        </w:rPr>
        <w:t xml:space="preserve"> </w:t>
      </w:r>
      <w:proofErr w:type="spellStart"/>
      <w:r w:rsidRPr="00C62DB2">
        <w:rPr>
          <w:sz w:val="24"/>
          <w:szCs w:val="24"/>
          <w:lang w:eastAsia="bg-BG"/>
        </w:rPr>
        <w:t>оферти</w:t>
      </w:r>
      <w:proofErr w:type="spellEnd"/>
      <w:r w:rsidRPr="00C62DB2">
        <w:rPr>
          <w:sz w:val="24"/>
          <w:szCs w:val="24"/>
          <w:lang w:eastAsia="bg-BG"/>
        </w:rPr>
        <w:t xml:space="preserve">. </w:t>
      </w:r>
    </w:p>
    <w:p w14:paraId="62DFF9BB" w14:textId="77777777" w:rsidR="00E776AF" w:rsidRPr="00C62DB2" w:rsidRDefault="00E776AF" w:rsidP="00A8605F">
      <w:pPr>
        <w:spacing w:line="250" w:lineRule="auto"/>
        <w:ind w:right="-1"/>
        <w:jc w:val="both"/>
        <w:rPr>
          <w:sz w:val="24"/>
          <w:szCs w:val="24"/>
          <w:lang w:val="bg-BG"/>
        </w:rPr>
      </w:pPr>
    </w:p>
    <w:p w14:paraId="457C69AD" w14:textId="77777777" w:rsidR="00E776AF" w:rsidRPr="00C62DB2" w:rsidRDefault="00BB70F3" w:rsidP="00A8605F">
      <w:pPr>
        <w:spacing w:line="250" w:lineRule="auto"/>
        <w:ind w:right="-1"/>
        <w:jc w:val="both"/>
        <w:rPr>
          <w:b/>
          <w:w w:val="108"/>
          <w:position w:val="-1"/>
          <w:sz w:val="24"/>
          <w:szCs w:val="24"/>
        </w:rPr>
      </w:pPr>
      <w:r w:rsidRPr="00C62DB2">
        <w:rPr>
          <w:position w:val="-1"/>
          <w:sz w:val="24"/>
          <w:szCs w:val="24"/>
          <w:lang w:val="bg-BG"/>
        </w:rPr>
        <w:t>РАЗДЕЛ</w:t>
      </w:r>
      <w:r w:rsidRPr="00C62DB2">
        <w:rPr>
          <w:spacing w:val="-15"/>
          <w:position w:val="-1"/>
          <w:sz w:val="24"/>
          <w:szCs w:val="24"/>
          <w:lang w:val="bg-BG"/>
        </w:rPr>
        <w:t xml:space="preserve"> </w:t>
      </w:r>
      <w:r w:rsidRPr="00C62DB2">
        <w:rPr>
          <w:position w:val="-1"/>
          <w:sz w:val="24"/>
          <w:szCs w:val="24"/>
          <w:lang w:val="bg-BG"/>
        </w:rPr>
        <w:t>ІІ.</w:t>
      </w:r>
      <w:r w:rsidRPr="00C62DB2">
        <w:rPr>
          <w:spacing w:val="27"/>
          <w:position w:val="-1"/>
          <w:sz w:val="24"/>
          <w:szCs w:val="24"/>
          <w:lang w:val="bg-BG"/>
        </w:rPr>
        <w:t xml:space="preserve"> </w:t>
      </w:r>
      <w:r w:rsidRPr="00C62DB2">
        <w:rPr>
          <w:w w:val="106"/>
          <w:position w:val="-1"/>
          <w:sz w:val="24"/>
          <w:szCs w:val="24"/>
          <w:lang w:val="bg-BG"/>
        </w:rPr>
        <w:t xml:space="preserve">ТЕХНИЧЕСКА </w:t>
      </w:r>
      <w:r w:rsidRPr="00C62DB2">
        <w:rPr>
          <w:spacing w:val="8"/>
          <w:w w:val="106"/>
          <w:position w:val="-1"/>
          <w:sz w:val="24"/>
          <w:szCs w:val="24"/>
          <w:lang w:val="bg-BG"/>
        </w:rPr>
        <w:t xml:space="preserve"> </w:t>
      </w:r>
      <w:r w:rsidRPr="00C62DB2">
        <w:rPr>
          <w:w w:val="108"/>
          <w:position w:val="-1"/>
          <w:sz w:val="24"/>
          <w:szCs w:val="24"/>
          <w:lang w:val="bg-BG"/>
        </w:rPr>
        <w:t>СП</w:t>
      </w:r>
      <w:r w:rsidRPr="00C62DB2">
        <w:rPr>
          <w:w w:val="109"/>
          <w:position w:val="-1"/>
          <w:sz w:val="24"/>
          <w:szCs w:val="24"/>
          <w:lang w:val="bg-BG"/>
        </w:rPr>
        <w:t>Е</w:t>
      </w:r>
      <w:r w:rsidRPr="00C62DB2">
        <w:rPr>
          <w:w w:val="108"/>
          <w:position w:val="-1"/>
          <w:sz w:val="24"/>
          <w:szCs w:val="24"/>
          <w:lang w:val="bg-BG"/>
        </w:rPr>
        <w:t>ЦИФ</w:t>
      </w:r>
      <w:r w:rsidRPr="00C62DB2">
        <w:rPr>
          <w:spacing w:val="-2"/>
          <w:w w:val="108"/>
          <w:position w:val="-1"/>
          <w:sz w:val="24"/>
          <w:szCs w:val="24"/>
          <w:lang w:val="bg-BG"/>
        </w:rPr>
        <w:t>И</w:t>
      </w:r>
      <w:r w:rsidRPr="00C62DB2">
        <w:rPr>
          <w:w w:val="104"/>
          <w:position w:val="-1"/>
          <w:sz w:val="24"/>
          <w:szCs w:val="24"/>
          <w:lang w:val="bg-BG"/>
        </w:rPr>
        <w:t>К</w:t>
      </w:r>
      <w:r w:rsidRPr="00C62DB2">
        <w:rPr>
          <w:spacing w:val="-2"/>
          <w:w w:val="104"/>
          <w:position w:val="-1"/>
          <w:sz w:val="24"/>
          <w:szCs w:val="24"/>
          <w:lang w:val="bg-BG"/>
        </w:rPr>
        <w:t>А</w:t>
      </w:r>
      <w:r w:rsidRPr="00C62DB2">
        <w:rPr>
          <w:w w:val="108"/>
          <w:position w:val="-1"/>
          <w:sz w:val="24"/>
          <w:szCs w:val="24"/>
          <w:lang w:val="bg-BG"/>
        </w:rPr>
        <w:t>ЦИЯ</w:t>
      </w:r>
      <w:r w:rsidR="0080513A" w:rsidRPr="00C62DB2">
        <w:rPr>
          <w:w w:val="108"/>
          <w:position w:val="-1"/>
          <w:sz w:val="24"/>
          <w:szCs w:val="24"/>
          <w:lang w:val="bg-BG"/>
        </w:rPr>
        <w:t xml:space="preserve"> </w:t>
      </w:r>
      <w:r w:rsidR="00512FD0" w:rsidRPr="00C62DB2">
        <w:rPr>
          <w:w w:val="108"/>
          <w:position w:val="-1"/>
          <w:sz w:val="24"/>
          <w:szCs w:val="24"/>
          <w:lang w:val="bg-BG"/>
        </w:rPr>
        <w:t>И ПРОЕКТ НА ДОГОВОР</w:t>
      </w:r>
      <w:r w:rsidR="0080513A" w:rsidRPr="00C62DB2">
        <w:rPr>
          <w:w w:val="108"/>
          <w:position w:val="-1"/>
          <w:sz w:val="24"/>
          <w:szCs w:val="24"/>
          <w:lang w:val="bg-BG"/>
        </w:rPr>
        <w:t xml:space="preserve">– </w:t>
      </w:r>
      <w:r w:rsidR="0080513A" w:rsidRPr="00C62DB2">
        <w:rPr>
          <w:b/>
          <w:w w:val="108"/>
          <w:position w:val="-1"/>
          <w:sz w:val="24"/>
          <w:szCs w:val="24"/>
          <w:lang w:val="bg-BG"/>
        </w:rPr>
        <w:t>представен</w:t>
      </w:r>
      <w:r w:rsidR="00512FD0" w:rsidRPr="00C62DB2">
        <w:rPr>
          <w:b/>
          <w:w w:val="108"/>
          <w:position w:val="-1"/>
          <w:sz w:val="24"/>
          <w:szCs w:val="24"/>
          <w:lang w:val="bg-BG"/>
        </w:rPr>
        <w:t>и са</w:t>
      </w:r>
      <w:r w:rsidR="0080513A" w:rsidRPr="00C62DB2">
        <w:rPr>
          <w:b/>
          <w:w w:val="108"/>
          <w:position w:val="-1"/>
          <w:sz w:val="24"/>
          <w:szCs w:val="24"/>
          <w:lang w:val="bg-BG"/>
        </w:rPr>
        <w:t xml:space="preserve"> на отдел</w:t>
      </w:r>
      <w:r w:rsidR="00512FD0" w:rsidRPr="00C62DB2">
        <w:rPr>
          <w:b/>
          <w:w w:val="108"/>
          <w:position w:val="-1"/>
          <w:sz w:val="24"/>
          <w:szCs w:val="24"/>
          <w:lang w:val="bg-BG"/>
        </w:rPr>
        <w:t>ни</w:t>
      </w:r>
      <w:r w:rsidR="0080513A" w:rsidRPr="00C62DB2">
        <w:rPr>
          <w:b/>
          <w:w w:val="108"/>
          <w:position w:val="-1"/>
          <w:sz w:val="24"/>
          <w:szCs w:val="24"/>
          <w:lang w:val="bg-BG"/>
        </w:rPr>
        <w:t xml:space="preserve"> файл</w:t>
      </w:r>
      <w:r w:rsidR="00512FD0" w:rsidRPr="00C62DB2">
        <w:rPr>
          <w:b/>
          <w:w w:val="108"/>
          <w:position w:val="-1"/>
          <w:sz w:val="24"/>
          <w:szCs w:val="24"/>
          <w:lang w:val="bg-BG"/>
        </w:rPr>
        <w:t>ове</w:t>
      </w:r>
      <w:r w:rsidR="0080513A" w:rsidRPr="00C62DB2">
        <w:rPr>
          <w:b/>
          <w:w w:val="108"/>
          <w:position w:val="-1"/>
          <w:sz w:val="24"/>
          <w:szCs w:val="24"/>
          <w:lang w:val="bg-BG"/>
        </w:rPr>
        <w:t>.</w:t>
      </w:r>
    </w:p>
    <w:p w14:paraId="50EEFD85" w14:textId="77777777" w:rsidR="00D54367" w:rsidRPr="00C62DB2" w:rsidRDefault="00D54367" w:rsidP="00A8605F">
      <w:pPr>
        <w:spacing w:line="250" w:lineRule="auto"/>
        <w:ind w:right="-1"/>
        <w:jc w:val="both"/>
        <w:rPr>
          <w:b/>
          <w:sz w:val="24"/>
          <w:szCs w:val="24"/>
        </w:rPr>
      </w:pPr>
    </w:p>
    <w:p w14:paraId="7B80B1D4" w14:textId="77777777" w:rsidR="0080513A" w:rsidRPr="00C62DB2" w:rsidRDefault="0080513A" w:rsidP="00A8605F">
      <w:pPr>
        <w:spacing w:line="250" w:lineRule="auto"/>
        <w:ind w:right="-1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>РАЗДЕЛ</w:t>
      </w:r>
      <w:r w:rsidRPr="00C62DB2">
        <w:rPr>
          <w:spacing w:val="-15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І</w:t>
      </w:r>
      <w:r w:rsidRPr="00C62DB2">
        <w:rPr>
          <w:sz w:val="24"/>
          <w:szCs w:val="24"/>
        </w:rPr>
        <w:t>I</w:t>
      </w:r>
      <w:r w:rsidRPr="00C62DB2">
        <w:rPr>
          <w:sz w:val="24"/>
          <w:szCs w:val="24"/>
          <w:lang w:val="bg-BG"/>
        </w:rPr>
        <w:t>І. ИЗИСКВАНИЯ КЪМ УЧАСТНИЦИТЕ</w:t>
      </w:r>
    </w:p>
    <w:p w14:paraId="1332FC0B" w14:textId="77777777" w:rsidR="001349DE" w:rsidRPr="00C62DB2" w:rsidRDefault="001349DE" w:rsidP="00A8605F">
      <w:pPr>
        <w:numPr>
          <w:ilvl w:val="0"/>
          <w:numId w:val="22"/>
        </w:numPr>
        <w:tabs>
          <w:tab w:val="left" w:pos="1134"/>
        </w:tabs>
        <w:spacing w:line="250" w:lineRule="auto"/>
        <w:ind w:left="0" w:right="-1" w:firstLine="567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>Общи изисквания:</w:t>
      </w:r>
    </w:p>
    <w:p w14:paraId="25FBE65F" w14:textId="77777777" w:rsidR="001349DE" w:rsidRPr="00C62DB2" w:rsidRDefault="00CC581E" w:rsidP="00A8605F">
      <w:pPr>
        <w:tabs>
          <w:tab w:val="left" w:pos="1134"/>
        </w:tabs>
        <w:spacing w:line="250" w:lineRule="auto"/>
        <w:ind w:right="-1" w:firstLine="567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>Участник</w:t>
      </w:r>
      <w:r w:rsidR="001349DE" w:rsidRPr="00C62DB2">
        <w:rPr>
          <w:sz w:val="24"/>
          <w:szCs w:val="24"/>
          <w:lang w:val="bg-BG"/>
        </w:rPr>
        <w:t xml:space="preserve"> може да бъде всяко българско или чуждестранно физическо или юридическо лице или техни обединения, както и всяко друго образувание, което има право да изпълнява </w:t>
      </w:r>
      <w:r w:rsidR="001349DE" w:rsidRPr="00C62DB2">
        <w:rPr>
          <w:sz w:val="24"/>
          <w:szCs w:val="24"/>
          <w:lang w:val="bg-BG"/>
        </w:rPr>
        <w:lastRenderedPageBreak/>
        <w:t>строителство, доставки или услуги, съгласно законодателството на държавата, в която то е установено.</w:t>
      </w:r>
    </w:p>
    <w:p w14:paraId="4BC1A314" w14:textId="77777777" w:rsidR="001349DE" w:rsidRPr="00C62DB2" w:rsidRDefault="001349DE" w:rsidP="00A8605F">
      <w:pPr>
        <w:tabs>
          <w:tab w:val="left" w:pos="1134"/>
        </w:tabs>
        <w:spacing w:line="250" w:lineRule="auto"/>
        <w:ind w:right="-1" w:firstLine="567"/>
        <w:jc w:val="both"/>
        <w:rPr>
          <w:sz w:val="24"/>
          <w:szCs w:val="24"/>
          <w:lang w:val="bg-BG"/>
        </w:rPr>
      </w:pPr>
    </w:p>
    <w:p w14:paraId="5E9A0490" w14:textId="77777777" w:rsidR="001349DE" w:rsidRPr="00C62DB2" w:rsidRDefault="001349DE" w:rsidP="00A8605F">
      <w:pPr>
        <w:numPr>
          <w:ilvl w:val="0"/>
          <w:numId w:val="22"/>
        </w:numPr>
        <w:tabs>
          <w:tab w:val="left" w:pos="1134"/>
        </w:tabs>
        <w:spacing w:line="250" w:lineRule="auto"/>
        <w:ind w:left="0" w:right="-1" w:firstLine="567"/>
        <w:jc w:val="both"/>
        <w:rPr>
          <w:sz w:val="24"/>
          <w:szCs w:val="24"/>
          <w:lang w:val="bg-BG"/>
        </w:rPr>
      </w:pPr>
      <w:bookmarkStart w:id="0" w:name="bookmark9"/>
      <w:r w:rsidRPr="00C62DB2">
        <w:rPr>
          <w:sz w:val="24"/>
          <w:szCs w:val="24"/>
          <w:lang w:val="bg-BG"/>
        </w:rPr>
        <w:t>Изисквания към личното състояние на участниците:</w:t>
      </w:r>
      <w:bookmarkEnd w:id="0"/>
    </w:p>
    <w:p w14:paraId="55AE0165" w14:textId="77777777" w:rsidR="001349DE" w:rsidRPr="00C62DB2" w:rsidRDefault="001349DE" w:rsidP="00A8605F">
      <w:pPr>
        <w:pStyle w:val="ListParagraph"/>
        <w:numPr>
          <w:ilvl w:val="0"/>
          <w:numId w:val="43"/>
        </w:numPr>
        <w:tabs>
          <w:tab w:val="left" w:pos="1134"/>
        </w:tabs>
        <w:spacing w:line="250" w:lineRule="auto"/>
        <w:ind w:left="0" w:right="-1" w:firstLine="567"/>
        <w:jc w:val="both"/>
        <w:rPr>
          <w:sz w:val="24"/>
          <w:szCs w:val="24"/>
          <w:lang w:val="bg-BG"/>
        </w:rPr>
      </w:pPr>
      <w:r w:rsidRPr="00C62DB2">
        <w:rPr>
          <w:caps/>
          <w:sz w:val="24"/>
          <w:szCs w:val="24"/>
          <w:lang w:val="bg-BG"/>
        </w:rPr>
        <w:t>Възложителят</w:t>
      </w:r>
      <w:r w:rsidRPr="00C62DB2">
        <w:rPr>
          <w:sz w:val="24"/>
          <w:szCs w:val="24"/>
          <w:lang w:val="bg-BG"/>
        </w:rPr>
        <w:t xml:space="preserve"> отстранява от участие в процедура</w:t>
      </w:r>
      <w:r w:rsidR="00CC581E" w:rsidRPr="00C62DB2">
        <w:rPr>
          <w:sz w:val="24"/>
          <w:szCs w:val="24"/>
          <w:lang w:val="bg-BG"/>
        </w:rPr>
        <w:t>та</w:t>
      </w:r>
      <w:r w:rsidRPr="00C62DB2">
        <w:rPr>
          <w:sz w:val="24"/>
          <w:szCs w:val="24"/>
          <w:lang w:val="bg-BG"/>
        </w:rPr>
        <w:t xml:space="preserve"> </w:t>
      </w:r>
      <w:r w:rsidR="00CC581E" w:rsidRPr="00C62DB2">
        <w:rPr>
          <w:sz w:val="24"/>
          <w:szCs w:val="24"/>
          <w:lang w:val="bg-BG"/>
        </w:rPr>
        <w:t>участник, за когото са налице обстоятелствата  на чл. 54 ал. 1 от ЗОП.</w:t>
      </w:r>
      <w:r w:rsidR="00F540E7" w:rsidRPr="00C62DB2">
        <w:rPr>
          <w:sz w:val="24"/>
          <w:szCs w:val="24"/>
          <w:lang w:val="bg-BG"/>
        </w:rPr>
        <w:t xml:space="preserve"> Участниците следва да се запознаят с изискванията на чл. 54 ал. 1 от ЗОП </w:t>
      </w:r>
      <w:r w:rsidR="006618D1" w:rsidRPr="00C62DB2">
        <w:rPr>
          <w:sz w:val="24"/>
          <w:szCs w:val="24"/>
          <w:lang w:val="bg-BG"/>
        </w:rPr>
        <w:t xml:space="preserve"> и чл. 56 от ЗОП </w:t>
      </w:r>
      <w:r w:rsidR="00F540E7" w:rsidRPr="00C62DB2">
        <w:rPr>
          <w:sz w:val="24"/>
          <w:szCs w:val="24"/>
          <w:lang w:val="bg-BG"/>
        </w:rPr>
        <w:t>и да попълнят Приложение 1.</w:t>
      </w:r>
    </w:p>
    <w:p w14:paraId="0F786DEA" w14:textId="77777777" w:rsidR="001349DE" w:rsidRPr="00C62DB2" w:rsidRDefault="001349DE" w:rsidP="00A8605F">
      <w:pPr>
        <w:tabs>
          <w:tab w:val="left" w:pos="1134"/>
        </w:tabs>
        <w:spacing w:line="250" w:lineRule="auto"/>
        <w:ind w:right="-1"/>
        <w:jc w:val="both"/>
        <w:rPr>
          <w:sz w:val="24"/>
          <w:szCs w:val="24"/>
          <w:lang w:val="bg-BG"/>
        </w:rPr>
      </w:pPr>
    </w:p>
    <w:p w14:paraId="1A1D64E7" w14:textId="77777777" w:rsidR="0059694B" w:rsidRDefault="0059694B" w:rsidP="008A6F9E">
      <w:pPr>
        <w:numPr>
          <w:ilvl w:val="2"/>
          <w:numId w:val="24"/>
        </w:numPr>
        <w:tabs>
          <w:tab w:val="left" w:pos="1134"/>
        </w:tabs>
        <w:spacing w:line="250" w:lineRule="auto"/>
        <w:ind w:left="0" w:right="-1"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Критерии за подбор:</w:t>
      </w:r>
    </w:p>
    <w:p w14:paraId="74B4C2EA" w14:textId="77777777" w:rsidR="0059694B" w:rsidRPr="00BC2B4C" w:rsidRDefault="0059694B" w:rsidP="0059694B">
      <w:pPr>
        <w:spacing w:line="264" w:lineRule="auto"/>
        <w:ind w:firstLine="567"/>
        <w:jc w:val="both"/>
        <w:rPr>
          <w:sz w:val="24"/>
          <w:szCs w:val="24"/>
          <w:lang w:val="bg-BG"/>
        </w:rPr>
      </w:pPr>
      <w:proofErr w:type="spellStart"/>
      <w:r w:rsidRPr="00BC2B4C">
        <w:rPr>
          <w:b/>
          <w:sz w:val="24"/>
          <w:szCs w:val="24"/>
        </w:rPr>
        <w:t>Изпълнителят</w:t>
      </w:r>
      <w:proofErr w:type="spellEnd"/>
      <w:r w:rsidRPr="00BC2B4C">
        <w:rPr>
          <w:b/>
          <w:sz w:val="24"/>
          <w:szCs w:val="24"/>
        </w:rPr>
        <w:t xml:space="preserve"> е </w:t>
      </w:r>
      <w:proofErr w:type="spellStart"/>
      <w:r w:rsidRPr="00BC2B4C">
        <w:rPr>
          <w:b/>
          <w:sz w:val="24"/>
          <w:szCs w:val="24"/>
        </w:rPr>
        <w:t>длъжен</w:t>
      </w:r>
      <w:proofErr w:type="spellEnd"/>
      <w:r w:rsidRPr="00BC2B4C">
        <w:rPr>
          <w:b/>
          <w:sz w:val="24"/>
          <w:szCs w:val="24"/>
        </w:rPr>
        <w:t>:</w:t>
      </w:r>
      <w:r w:rsidRPr="00BC2B4C">
        <w:rPr>
          <w:sz w:val="24"/>
          <w:szCs w:val="24"/>
        </w:rPr>
        <w:t xml:space="preserve">  </w:t>
      </w:r>
    </w:p>
    <w:p w14:paraId="55A67268" w14:textId="77777777" w:rsidR="0059694B" w:rsidRPr="00BB33A4" w:rsidRDefault="0059694B" w:rsidP="00BB33A4">
      <w:pPr>
        <w:pStyle w:val="ListParagraph"/>
        <w:numPr>
          <w:ilvl w:val="0"/>
          <w:numId w:val="45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притежава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валиден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  <w:u w:val="single"/>
        </w:rPr>
        <w:t>Лиценз</w:t>
      </w:r>
      <w:proofErr w:type="spellEnd"/>
      <w:r w:rsidRPr="00BC2B4C">
        <w:rPr>
          <w:sz w:val="24"/>
          <w:szCs w:val="24"/>
          <w:u w:val="single"/>
        </w:rPr>
        <w:t xml:space="preserve"> </w:t>
      </w:r>
      <w:proofErr w:type="spellStart"/>
      <w:r w:rsidRPr="00BC2B4C">
        <w:rPr>
          <w:sz w:val="24"/>
          <w:szCs w:val="24"/>
          <w:u w:val="single"/>
        </w:rPr>
        <w:t>за</w:t>
      </w:r>
      <w:proofErr w:type="spellEnd"/>
      <w:r w:rsidRPr="00BC2B4C">
        <w:rPr>
          <w:sz w:val="24"/>
          <w:szCs w:val="24"/>
          <w:u w:val="single"/>
        </w:rPr>
        <w:t xml:space="preserve"> </w:t>
      </w:r>
      <w:proofErr w:type="spellStart"/>
      <w:r w:rsidRPr="00BC2B4C">
        <w:rPr>
          <w:sz w:val="24"/>
          <w:szCs w:val="24"/>
          <w:u w:val="single"/>
        </w:rPr>
        <w:t>извършване</w:t>
      </w:r>
      <w:proofErr w:type="spellEnd"/>
      <w:r w:rsidRPr="00BC2B4C">
        <w:rPr>
          <w:sz w:val="24"/>
          <w:szCs w:val="24"/>
          <w:u w:val="single"/>
        </w:rPr>
        <w:t xml:space="preserve"> </w:t>
      </w:r>
      <w:proofErr w:type="spellStart"/>
      <w:r w:rsidRPr="00BC2B4C">
        <w:rPr>
          <w:sz w:val="24"/>
          <w:szCs w:val="24"/>
          <w:u w:val="single"/>
        </w:rPr>
        <w:t>на</w:t>
      </w:r>
      <w:proofErr w:type="spellEnd"/>
      <w:r w:rsidRPr="00BC2B4C">
        <w:rPr>
          <w:sz w:val="24"/>
          <w:szCs w:val="24"/>
          <w:u w:val="single"/>
        </w:rPr>
        <w:t xml:space="preserve"> </w:t>
      </w:r>
      <w:proofErr w:type="spellStart"/>
      <w:r w:rsidRPr="00BC2B4C">
        <w:rPr>
          <w:sz w:val="24"/>
          <w:szCs w:val="24"/>
          <w:u w:val="single"/>
        </w:rPr>
        <w:t>превоз</w:t>
      </w:r>
      <w:proofErr w:type="spellEnd"/>
      <w:r w:rsidRPr="00BC2B4C">
        <w:rPr>
          <w:sz w:val="24"/>
          <w:szCs w:val="24"/>
          <w:u w:val="single"/>
        </w:rPr>
        <w:t xml:space="preserve"> </w:t>
      </w:r>
      <w:proofErr w:type="spellStart"/>
      <w:r w:rsidRPr="00BC2B4C">
        <w:rPr>
          <w:sz w:val="24"/>
          <w:szCs w:val="24"/>
          <w:u w:val="single"/>
        </w:rPr>
        <w:t>на</w:t>
      </w:r>
      <w:proofErr w:type="spellEnd"/>
      <w:r w:rsidRPr="00BC2B4C">
        <w:rPr>
          <w:sz w:val="24"/>
          <w:szCs w:val="24"/>
          <w:u w:val="single"/>
        </w:rPr>
        <w:t xml:space="preserve"> </w:t>
      </w:r>
      <w:proofErr w:type="spellStart"/>
      <w:r w:rsidRPr="00BC2B4C">
        <w:rPr>
          <w:sz w:val="24"/>
          <w:szCs w:val="24"/>
          <w:u w:val="single"/>
        </w:rPr>
        <w:t>пътници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територията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Република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България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или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Лиценз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Общността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издаден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Министъра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транспорта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информационните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технологии</w:t>
      </w:r>
      <w:proofErr w:type="spellEnd"/>
      <w:r w:rsidRPr="00BC2B4C">
        <w:rPr>
          <w:sz w:val="24"/>
          <w:szCs w:val="24"/>
        </w:rPr>
        <w:t xml:space="preserve"> и </w:t>
      </w:r>
      <w:proofErr w:type="spellStart"/>
      <w:r w:rsidRPr="00BC2B4C">
        <w:rPr>
          <w:sz w:val="24"/>
          <w:szCs w:val="24"/>
        </w:rPr>
        <w:t>съобщенията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или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упълномощено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него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длъжностно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лице</w:t>
      </w:r>
      <w:proofErr w:type="spellEnd"/>
      <w:r w:rsidRPr="00BC2B4C">
        <w:rPr>
          <w:sz w:val="24"/>
          <w:szCs w:val="24"/>
        </w:rPr>
        <w:t xml:space="preserve">, и </w:t>
      </w: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притежават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документи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които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изискват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Закона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автомобилните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превози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Наредба</w:t>
      </w:r>
      <w:proofErr w:type="spellEnd"/>
      <w:r w:rsidRPr="00BC2B4C">
        <w:rPr>
          <w:sz w:val="24"/>
          <w:szCs w:val="24"/>
        </w:rPr>
        <w:t xml:space="preserve"> № 33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03.11.1999 г.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обществен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пътници</w:t>
      </w:r>
      <w:proofErr w:type="spellEnd"/>
      <w:r w:rsidRPr="00BC2B4C">
        <w:rPr>
          <w:sz w:val="24"/>
          <w:szCs w:val="24"/>
        </w:rPr>
        <w:t xml:space="preserve"> и </w:t>
      </w:r>
      <w:proofErr w:type="spellStart"/>
      <w:r w:rsidRPr="00BC2B4C">
        <w:rPr>
          <w:sz w:val="24"/>
          <w:szCs w:val="24"/>
        </w:rPr>
        <w:t>товари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територията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Република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България</w:t>
      </w:r>
      <w:proofErr w:type="spellEnd"/>
      <w:r w:rsidRPr="00BC2B4C">
        <w:rPr>
          <w:sz w:val="24"/>
          <w:szCs w:val="24"/>
        </w:rPr>
        <w:t xml:space="preserve">. </w:t>
      </w:r>
      <w:proofErr w:type="spellStart"/>
      <w:r w:rsidRPr="00BC2B4C">
        <w:rPr>
          <w:sz w:val="24"/>
          <w:szCs w:val="24"/>
        </w:rPr>
        <w:t>Автобусите</w:t>
      </w:r>
      <w:proofErr w:type="spellEnd"/>
      <w:r w:rsidRPr="00BC2B4C">
        <w:rPr>
          <w:sz w:val="24"/>
          <w:szCs w:val="24"/>
        </w:rPr>
        <w:t xml:space="preserve">, с </w:t>
      </w:r>
      <w:proofErr w:type="spellStart"/>
      <w:r w:rsidRPr="00BC2B4C">
        <w:rPr>
          <w:sz w:val="24"/>
          <w:szCs w:val="24"/>
        </w:rPr>
        <w:t>които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ще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извършва</w:t>
      </w:r>
      <w:proofErr w:type="spellEnd"/>
      <w:r w:rsidRPr="00BC2B4C">
        <w:rPr>
          <w:sz w:val="24"/>
          <w:szCs w:val="24"/>
        </w:rPr>
        <w:t xml:space="preserve"> </w:t>
      </w:r>
      <w:r w:rsidRPr="00BC2B4C">
        <w:rPr>
          <w:sz w:val="24"/>
          <w:szCs w:val="24"/>
          <w:u w:color="FF0000"/>
          <w:lang w:val="bg-BG"/>
        </w:rPr>
        <w:t>с</w:t>
      </w:r>
      <w:proofErr w:type="spellStart"/>
      <w:r w:rsidRPr="00BC2B4C">
        <w:rPr>
          <w:sz w:val="24"/>
          <w:szCs w:val="24"/>
          <w:u w:color="FF0000"/>
        </w:rPr>
        <w:t>пециализиран</w:t>
      </w:r>
      <w:proofErr w:type="spellEnd"/>
      <w:r w:rsidRPr="00BC2B4C">
        <w:rPr>
          <w:sz w:val="24"/>
          <w:szCs w:val="24"/>
          <w:u w:color="FF0000"/>
          <w:lang w:val="bg-BG"/>
        </w:rPr>
        <w:t>ия</w:t>
      </w:r>
      <w:r w:rsidRPr="00BC2B4C">
        <w:rPr>
          <w:sz w:val="24"/>
          <w:szCs w:val="24"/>
          <w:u w:color="FF0000"/>
        </w:rPr>
        <w:t xml:space="preserve"> </w:t>
      </w:r>
      <w:proofErr w:type="spellStart"/>
      <w:r w:rsidRPr="00BC2B4C">
        <w:rPr>
          <w:sz w:val="24"/>
          <w:szCs w:val="24"/>
          <w:u w:color="FF0000"/>
        </w:rPr>
        <w:t>превоз</w:t>
      </w:r>
      <w:proofErr w:type="spellEnd"/>
      <w:r w:rsidRPr="00BC2B4C">
        <w:rPr>
          <w:sz w:val="24"/>
          <w:szCs w:val="24"/>
          <w:u w:color="FF0000"/>
        </w:rPr>
        <w:t xml:space="preserve"> </w:t>
      </w:r>
      <w:proofErr w:type="spellStart"/>
      <w:r w:rsidRPr="00BC2B4C">
        <w:rPr>
          <w:sz w:val="24"/>
          <w:szCs w:val="24"/>
          <w:u w:color="FF0000"/>
        </w:rPr>
        <w:t>на</w:t>
      </w:r>
      <w:proofErr w:type="spellEnd"/>
      <w:r w:rsidRPr="00BC2B4C">
        <w:rPr>
          <w:sz w:val="24"/>
          <w:szCs w:val="24"/>
          <w:u w:color="FF0000"/>
        </w:rPr>
        <w:t xml:space="preserve"> </w:t>
      </w:r>
      <w:proofErr w:type="spellStart"/>
      <w:r w:rsidRPr="00BC2B4C">
        <w:rPr>
          <w:sz w:val="24"/>
          <w:szCs w:val="24"/>
          <w:u w:color="FF0000"/>
        </w:rPr>
        <w:t>ученици</w:t>
      </w:r>
      <w:proofErr w:type="spellEnd"/>
      <w:r w:rsidRPr="00BC2B4C">
        <w:rPr>
          <w:sz w:val="24"/>
          <w:szCs w:val="24"/>
          <w:u w:color="FF0000"/>
        </w:rPr>
        <w:t xml:space="preserve"> </w:t>
      </w: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включени</w:t>
      </w:r>
      <w:proofErr w:type="spellEnd"/>
      <w:r w:rsidRPr="00BC2B4C">
        <w:rPr>
          <w:sz w:val="24"/>
          <w:szCs w:val="24"/>
        </w:rPr>
        <w:t xml:space="preserve"> в </w:t>
      </w:r>
      <w:proofErr w:type="spellStart"/>
      <w:r w:rsidRPr="00BC2B4C">
        <w:rPr>
          <w:sz w:val="24"/>
          <w:szCs w:val="24"/>
        </w:rPr>
        <w:t>Лиценза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превозвача</w:t>
      </w:r>
      <w:proofErr w:type="spellEnd"/>
      <w:r w:rsidRPr="00BC2B4C">
        <w:rPr>
          <w:sz w:val="24"/>
          <w:szCs w:val="24"/>
        </w:rPr>
        <w:t>.</w:t>
      </w:r>
    </w:p>
    <w:p w14:paraId="6D7FF318" w14:textId="77777777" w:rsidR="0059694B" w:rsidRDefault="0059694B" w:rsidP="0059694B">
      <w:pPr>
        <w:tabs>
          <w:tab w:val="left" w:pos="1134"/>
        </w:tabs>
        <w:spacing w:line="250" w:lineRule="auto"/>
        <w:ind w:left="567" w:right="-1"/>
        <w:jc w:val="both"/>
        <w:rPr>
          <w:sz w:val="24"/>
          <w:szCs w:val="24"/>
          <w:lang w:val="bg-BG"/>
        </w:rPr>
      </w:pPr>
    </w:p>
    <w:p w14:paraId="609DCE76" w14:textId="77777777" w:rsidR="001349DE" w:rsidRPr="00C62DB2" w:rsidRDefault="001349DE" w:rsidP="008A6F9E">
      <w:pPr>
        <w:numPr>
          <w:ilvl w:val="2"/>
          <w:numId w:val="24"/>
        </w:numPr>
        <w:tabs>
          <w:tab w:val="left" w:pos="1134"/>
        </w:tabs>
        <w:spacing w:line="250" w:lineRule="auto"/>
        <w:ind w:left="0" w:right="-1" w:firstLine="567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>Други основания за отстраняване</w:t>
      </w:r>
    </w:p>
    <w:p w14:paraId="210670B1" w14:textId="77777777" w:rsidR="001349DE" w:rsidRPr="00C62DB2" w:rsidRDefault="001349DE" w:rsidP="008A6F9E">
      <w:pPr>
        <w:tabs>
          <w:tab w:val="left" w:pos="1134"/>
        </w:tabs>
        <w:spacing w:line="250" w:lineRule="auto"/>
        <w:ind w:right="-1" w:firstLine="567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>Възложителят ще отстрани от участие в процедурата:</w:t>
      </w:r>
    </w:p>
    <w:p w14:paraId="0F1DF864" w14:textId="77777777" w:rsidR="001349DE" w:rsidRPr="00C62DB2" w:rsidRDefault="001349DE" w:rsidP="008A6F9E">
      <w:pPr>
        <w:numPr>
          <w:ilvl w:val="0"/>
          <w:numId w:val="25"/>
        </w:numPr>
        <w:tabs>
          <w:tab w:val="left" w:pos="1134"/>
        </w:tabs>
        <w:spacing w:line="250" w:lineRule="auto"/>
        <w:ind w:left="0" w:right="-1" w:firstLine="567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>Уч</w:t>
      </w:r>
      <w:r w:rsidR="00CC581E" w:rsidRPr="00C62DB2">
        <w:rPr>
          <w:sz w:val="24"/>
          <w:szCs w:val="24"/>
          <w:lang w:val="bg-BG"/>
        </w:rPr>
        <w:t xml:space="preserve">астници, които са свързани лица. </w:t>
      </w:r>
      <w:r w:rsidR="00CC581E" w:rsidRPr="00C62DB2">
        <w:rPr>
          <w:sz w:val="24"/>
          <w:szCs w:val="24"/>
        </w:rPr>
        <w:t>"</w:t>
      </w:r>
      <w:proofErr w:type="spellStart"/>
      <w:r w:rsidR="00CC581E" w:rsidRPr="00C62DB2">
        <w:rPr>
          <w:sz w:val="24"/>
          <w:szCs w:val="24"/>
        </w:rPr>
        <w:t>Свързани</w:t>
      </w:r>
      <w:proofErr w:type="spellEnd"/>
      <w:r w:rsidR="00CC581E" w:rsidRPr="00C62DB2">
        <w:rPr>
          <w:sz w:val="24"/>
          <w:szCs w:val="24"/>
        </w:rPr>
        <w:t xml:space="preserve"> </w:t>
      </w:r>
      <w:proofErr w:type="spellStart"/>
      <w:r w:rsidR="00CC581E" w:rsidRPr="00C62DB2">
        <w:rPr>
          <w:sz w:val="24"/>
          <w:szCs w:val="24"/>
        </w:rPr>
        <w:t>лица</w:t>
      </w:r>
      <w:proofErr w:type="spellEnd"/>
      <w:r w:rsidR="00CC581E" w:rsidRPr="00C62DB2">
        <w:rPr>
          <w:sz w:val="24"/>
          <w:szCs w:val="24"/>
        </w:rPr>
        <w:t xml:space="preserve">" </w:t>
      </w:r>
      <w:proofErr w:type="spellStart"/>
      <w:r w:rsidR="00CC581E" w:rsidRPr="00C62DB2">
        <w:rPr>
          <w:sz w:val="24"/>
          <w:szCs w:val="24"/>
        </w:rPr>
        <w:t>са</w:t>
      </w:r>
      <w:proofErr w:type="spellEnd"/>
      <w:r w:rsidR="00CC581E" w:rsidRPr="00C62DB2">
        <w:rPr>
          <w:sz w:val="24"/>
          <w:szCs w:val="24"/>
        </w:rPr>
        <w:t xml:space="preserve"> </w:t>
      </w:r>
      <w:proofErr w:type="spellStart"/>
      <w:r w:rsidR="00CC581E" w:rsidRPr="00C62DB2">
        <w:rPr>
          <w:sz w:val="24"/>
          <w:szCs w:val="24"/>
        </w:rPr>
        <w:t>тези</w:t>
      </w:r>
      <w:proofErr w:type="spellEnd"/>
      <w:r w:rsidR="00CC581E" w:rsidRPr="00C62DB2">
        <w:rPr>
          <w:sz w:val="24"/>
          <w:szCs w:val="24"/>
        </w:rPr>
        <w:t xml:space="preserve"> </w:t>
      </w:r>
      <w:proofErr w:type="spellStart"/>
      <w:r w:rsidR="00CC581E" w:rsidRPr="00C62DB2">
        <w:rPr>
          <w:sz w:val="24"/>
          <w:szCs w:val="24"/>
        </w:rPr>
        <w:t>по</w:t>
      </w:r>
      <w:proofErr w:type="spellEnd"/>
      <w:r w:rsidR="00CC581E" w:rsidRPr="00C62DB2">
        <w:rPr>
          <w:sz w:val="24"/>
          <w:szCs w:val="24"/>
        </w:rPr>
        <w:t xml:space="preserve"> </w:t>
      </w:r>
      <w:proofErr w:type="spellStart"/>
      <w:r w:rsidR="00CC581E" w:rsidRPr="00C62DB2">
        <w:rPr>
          <w:sz w:val="24"/>
          <w:szCs w:val="24"/>
        </w:rPr>
        <w:t>смисъла</w:t>
      </w:r>
      <w:proofErr w:type="spellEnd"/>
      <w:r w:rsidR="00CC581E" w:rsidRPr="00C62DB2">
        <w:rPr>
          <w:sz w:val="24"/>
          <w:szCs w:val="24"/>
        </w:rPr>
        <w:t xml:space="preserve"> </w:t>
      </w:r>
      <w:proofErr w:type="spellStart"/>
      <w:r w:rsidR="00CC581E" w:rsidRPr="00C62DB2">
        <w:rPr>
          <w:sz w:val="24"/>
          <w:szCs w:val="24"/>
        </w:rPr>
        <w:t>на</w:t>
      </w:r>
      <w:proofErr w:type="spellEnd"/>
      <w:r w:rsidR="00CC581E" w:rsidRPr="00C62DB2">
        <w:rPr>
          <w:sz w:val="24"/>
          <w:szCs w:val="24"/>
        </w:rPr>
        <w:t xml:space="preserve"> § 1, т. 13 и 14 </w:t>
      </w:r>
      <w:proofErr w:type="spellStart"/>
      <w:r w:rsidR="00CC581E" w:rsidRPr="00C62DB2">
        <w:rPr>
          <w:sz w:val="24"/>
          <w:szCs w:val="24"/>
        </w:rPr>
        <w:t>от</w:t>
      </w:r>
      <w:proofErr w:type="spellEnd"/>
      <w:r w:rsidR="00CC581E" w:rsidRPr="00C62DB2">
        <w:rPr>
          <w:sz w:val="24"/>
          <w:szCs w:val="24"/>
        </w:rPr>
        <w:t xml:space="preserve"> </w:t>
      </w:r>
      <w:proofErr w:type="spellStart"/>
      <w:r w:rsidR="00CC581E" w:rsidRPr="00C62DB2">
        <w:rPr>
          <w:sz w:val="24"/>
          <w:szCs w:val="24"/>
        </w:rPr>
        <w:t>допълнителните</w:t>
      </w:r>
      <w:proofErr w:type="spellEnd"/>
      <w:r w:rsidR="00CC581E" w:rsidRPr="00C62DB2">
        <w:rPr>
          <w:sz w:val="24"/>
          <w:szCs w:val="24"/>
        </w:rPr>
        <w:t xml:space="preserve"> </w:t>
      </w:r>
      <w:proofErr w:type="spellStart"/>
      <w:r w:rsidR="00CC581E" w:rsidRPr="00C62DB2">
        <w:rPr>
          <w:sz w:val="24"/>
          <w:szCs w:val="24"/>
        </w:rPr>
        <w:t>разпоредби</w:t>
      </w:r>
      <w:proofErr w:type="spellEnd"/>
      <w:r w:rsidR="00CC581E" w:rsidRPr="00C62DB2">
        <w:rPr>
          <w:sz w:val="24"/>
          <w:szCs w:val="24"/>
        </w:rPr>
        <w:t xml:space="preserve"> </w:t>
      </w:r>
      <w:proofErr w:type="spellStart"/>
      <w:r w:rsidR="00CC581E" w:rsidRPr="00C62DB2">
        <w:rPr>
          <w:sz w:val="24"/>
          <w:szCs w:val="24"/>
        </w:rPr>
        <w:t>на</w:t>
      </w:r>
      <w:proofErr w:type="spellEnd"/>
      <w:r w:rsidR="00CC581E" w:rsidRPr="00C62DB2">
        <w:rPr>
          <w:sz w:val="24"/>
          <w:szCs w:val="24"/>
        </w:rPr>
        <w:t xml:space="preserve"> </w:t>
      </w:r>
      <w:proofErr w:type="spellStart"/>
      <w:r w:rsidR="00CC581E" w:rsidRPr="00C62DB2">
        <w:rPr>
          <w:sz w:val="24"/>
          <w:szCs w:val="24"/>
        </w:rPr>
        <w:t>Закона</w:t>
      </w:r>
      <w:proofErr w:type="spellEnd"/>
      <w:r w:rsidR="00CC581E" w:rsidRPr="00C62DB2">
        <w:rPr>
          <w:sz w:val="24"/>
          <w:szCs w:val="24"/>
        </w:rPr>
        <w:t xml:space="preserve"> </w:t>
      </w:r>
      <w:proofErr w:type="spellStart"/>
      <w:r w:rsidR="00CC581E" w:rsidRPr="00C62DB2">
        <w:rPr>
          <w:sz w:val="24"/>
          <w:szCs w:val="24"/>
        </w:rPr>
        <w:t>за</w:t>
      </w:r>
      <w:proofErr w:type="spellEnd"/>
      <w:r w:rsidR="00CC581E" w:rsidRPr="00C62DB2">
        <w:rPr>
          <w:sz w:val="24"/>
          <w:szCs w:val="24"/>
        </w:rPr>
        <w:t xml:space="preserve"> </w:t>
      </w:r>
      <w:proofErr w:type="spellStart"/>
      <w:r w:rsidR="00CC581E" w:rsidRPr="00C62DB2">
        <w:rPr>
          <w:sz w:val="24"/>
          <w:szCs w:val="24"/>
        </w:rPr>
        <w:t>публичното</w:t>
      </w:r>
      <w:proofErr w:type="spellEnd"/>
      <w:r w:rsidR="00CC581E" w:rsidRPr="00C62DB2">
        <w:rPr>
          <w:sz w:val="24"/>
          <w:szCs w:val="24"/>
        </w:rPr>
        <w:t xml:space="preserve"> </w:t>
      </w:r>
      <w:proofErr w:type="spellStart"/>
      <w:r w:rsidR="00CC581E" w:rsidRPr="00C62DB2">
        <w:rPr>
          <w:sz w:val="24"/>
          <w:szCs w:val="24"/>
        </w:rPr>
        <w:t>предлагане</w:t>
      </w:r>
      <w:proofErr w:type="spellEnd"/>
      <w:r w:rsidR="00CC581E" w:rsidRPr="00C62DB2">
        <w:rPr>
          <w:sz w:val="24"/>
          <w:szCs w:val="24"/>
        </w:rPr>
        <w:t xml:space="preserve"> </w:t>
      </w:r>
      <w:proofErr w:type="spellStart"/>
      <w:r w:rsidR="00CC581E" w:rsidRPr="00C62DB2">
        <w:rPr>
          <w:sz w:val="24"/>
          <w:szCs w:val="24"/>
        </w:rPr>
        <w:t>на</w:t>
      </w:r>
      <w:proofErr w:type="spellEnd"/>
      <w:r w:rsidR="00CC581E" w:rsidRPr="00C62DB2">
        <w:rPr>
          <w:sz w:val="24"/>
          <w:szCs w:val="24"/>
        </w:rPr>
        <w:t xml:space="preserve"> </w:t>
      </w:r>
      <w:proofErr w:type="spellStart"/>
      <w:r w:rsidR="00CC581E" w:rsidRPr="00C62DB2">
        <w:rPr>
          <w:sz w:val="24"/>
          <w:szCs w:val="24"/>
        </w:rPr>
        <w:t>ценни</w:t>
      </w:r>
      <w:proofErr w:type="spellEnd"/>
      <w:r w:rsidR="00CC581E" w:rsidRPr="00C62DB2">
        <w:rPr>
          <w:sz w:val="24"/>
          <w:szCs w:val="24"/>
        </w:rPr>
        <w:t xml:space="preserve"> </w:t>
      </w:r>
      <w:proofErr w:type="spellStart"/>
      <w:r w:rsidR="00CC581E" w:rsidRPr="00C62DB2">
        <w:rPr>
          <w:sz w:val="24"/>
          <w:szCs w:val="24"/>
        </w:rPr>
        <w:t>книжа</w:t>
      </w:r>
      <w:proofErr w:type="spellEnd"/>
      <w:r w:rsidR="00CC581E" w:rsidRPr="00C62DB2">
        <w:rPr>
          <w:sz w:val="24"/>
          <w:szCs w:val="24"/>
        </w:rPr>
        <w:t>.</w:t>
      </w:r>
    </w:p>
    <w:p w14:paraId="0BCECFC0" w14:textId="77777777" w:rsidR="001349DE" w:rsidRPr="00C62DB2" w:rsidRDefault="001349DE" w:rsidP="008A6F9E">
      <w:pPr>
        <w:numPr>
          <w:ilvl w:val="0"/>
          <w:numId w:val="25"/>
        </w:numPr>
        <w:tabs>
          <w:tab w:val="left" w:pos="1134"/>
        </w:tabs>
        <w:spacing w:line="250" w:lineRule="auto"/>
        <w:ind w:left="0" w:right="-1" w:firstLine="567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>Участник</w:t>
      </w:r>
      <w:r w:rsidRPr="00C62DB2">
        <w:rPr>
          <w:b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за който е налице обстоятелствата по чл. 3, т. 8 и 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собственици;</w:t>
      </w:r>
    </w:p>
    <w:p w14:paraId="1804ADCD" w14:textId="77777777" w:rsidR="001349DE" w:rsidRPr="00C62DB2" w:rsidRDefault="008A063B" w:rsidP="008A6F9E">
      <w:pPr>
        <w:numPr>
          <w:ilvl w:val="0"/>
          <w:numId w:val="25"/>
        </w:numPr>
        <w:tabs>
          <w:tab w:val="left" w:pos="1134"/>
        </w:tabs>
        <w:spacing w:line="250" w:lineRule="auto"/>
        <w:ind w:left="0" w:right="-1" w:firstLine="567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Участник, който </w:t>
      </w:r>
      <w:r w:rsidR="001349DE" w:rsidRPr="00C62DB2">
        <w:rPr>
          <w:bCs/>
          <w:sz w:val="24"/>
          <w:szCs w:val="24"/>
          <w:lang w:val="bg-BG"/>
        </w:rPr>
        <w:t xml:space="preserve">не изпълни условие, посочено в </w:t>
      </w:r>
      <w:r w:rsidR="00CC581E" w:rsidRPr="00C62DB2">
        <w:rPr>
          <w:bCs/>
          <w:sz w:val="24"/>
          <w:szCs w:val="24"/>
          <w:lang w:val="bg-BG"/>
        </w:rPr>
        <w:t>поканата</w:t>
      </w:r>
      <w:r w:rsidR="001349DE" w:rsidRPr="00C62DB2">
        <w:rPr>
          <w:bCs/>
          <w:sz w:val="24"/>
          <w:szCs w:val="24"/>
          <w:lang w:val="bg-BG"/>
        </w:rPr>
        <w:t>;</w:t>
      </w:r>
    </w:p>
    <w:p w14:paraId="068C5C08" w14:textId="77777777" w:rsidR="00CC581E" w:rsidRPr="00C62DB2" w:rsidRDefault="001349DE" w:rsidP="008A6F9E">
      <w:pPr>
        <w:numPr>
          <w:ilvl w:val="0"/>
          <w:numId w:val="26"/>
        </w:numPr>
        <w:tabs>
          <w:tab w:val="left" w:pos="1134"/>
        </w:tabs>
        <w:spacing w:line="250" w:lineRule="auto"/>
        <w:ind w:left="0" w:right="-1" w:firstLine="567"/>
        <w:jc w:val="both"/>
        <w:rPr>
          <w:sz w:val="24"/>
          <w:szCs w:val="24"/>
          <w:lang w:val="bg-BG"/>
        </w:rPr>
      </w:pPr>
      <w:r w:rsidRPr="00C62DB2">
        <w:rPr>
          <w:bCs/>
          <w:sz w:val="24"/>
          <w:szCs w:val="24"/>
          <w:lang w:val="ru-RU"/>
        </w:rPr>
        <w:t xml:space="preserve">Участник, който е предложил цена за изпълнение на поръчката, по-висока от определената от Възложителя в настоящата </w:t>
      </w:r>
      <w:r w:rsidR="00CC581E" w:rsidRPr="00C62DB2">
        <w:rPr>
          <w:bCs/>
          <w:sz w:val="24"/>
          <w:szCs w:val="24"/>
          <w:lang w:val="ru-RU"/>
        </w:rPr>
        <w:t>покана</w:t>
      </w:r>
      <w:r w:rsidRPr="00C62DB2">
        <w:rPr>
          <w:bCs/>
          <w:sz w:val="24"/>
          <w:szCs w:val="24"/>
          <w:lang w:val="ru-RU"/>
        </w:rPr>
        <w:t xml:space="preserve"> </w:t>
      </w:r>
    </w:p>
    <w:p w14:paraId="51B3481E" w14:textId="77777777" w:rsidR="001349DE" w:rsidRPr="00C62DB2" w:rsidRDefault="001349DE" w:rsidP="008A6F9E">
      <w:pPr>
        <w:tabs>
          <w:tab w:val="left" w:pos="1134"/>
        </w:tabs>
        <w:spacing w:line="250" w:lineRule="auto"/>
        <w:ind w:right="-1" w:firstLine="567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>Преди сключването на договор</w:t>
      </w:r>
      <w:r w:rsidR="00CC581E" w:rsidRPr="00C62DB2">
        <w:rPr>
          <w:sz w:val="24"/>
          <w:szCs w:val="24"/>
          <w:lang w:val="bg-BG"/>
        </w:rPr>
        <w:t>а</w:t>
      </w:r>
      <w:r w:rsidRPr="00C62DB2">
        <w:rPr>
          <w:sz w:val="24"/>
          <w:szCs w:val="24"/>
          <w:lang w:val="bg-BG"/>
        </w:rPr>
        <w:t xml:space="preserve"> Възложителят ще изиска от участника, определен за изпълнител, да предостави актуални документи, удостоверяващи липсата на основанията за отстраняване от поръчката. Документите се представят и за подизпълнителите и третите лица, ако има такива. Възложителят няма да изисква документи, които вече са му били предоставени от участника или са му служебно известни.</w:t>
      </w:r>
    </w:p>
    <w:p w14:paraId="65E27CFD" w14:textId="77777777" w:rsidR="00E776AF" w:rsidRPr="00C62DB2" w:rsidRDefault="0080513A" w:rsidP="008A6F9E">
      <w:pPr>
        <w:spacing w:line="250" w:lineRule="auto"/>
        <w:ind w:right="-1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 xml:space="preserve"> </w:t>
      </w:r>
    </w:p>
    <w:p w14:paraId="3CE1EACC" w14:textId="77777777" w:rsidR="00E776AF" w:rsidRPr="00C62DB2" w:rsidRDefault="00BB70F3" w:rsidP="00A8605F">
      <w:pPr>
        <w:spacing w:line="250" w:lineRule="auto"/>
        <w:jc w:val="both"/>
        <w:rPr>
          <w:spacing w:val="41"/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>РАЗДЕЛ</w:t>
      </w:r>
      <w:r w:rsidRPr="00C62DB2">
        <w:rPr>
          <w:spacing w:val="-15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І</w:t>
      </w:r>
      <w:r w:rsidR="00D54367" w:rsidRPr="00C62DB2">
        <w:rPr>
          <w:sz w:val="24"/>
          <w:szCs w:val="24"/>
        </w:rPr>
        <w:t>V</w:t>
      </w:r>
      <w:r w:rsidRPr="00C62DB2">
        <w:rPr>
          <w:sz w:val="24"/>
          <w:szCs w:val="24"/>
          <w:lang w:val="bg-BG"/>
        </w:rPr>
        <w:t>.</w:t>
      </w:r>
      <w:r w:rsidR="00BC1140" w:rsidRPr="00C62DB2">
        <w:rPr>
          <w:spacing w:val="41"/>
          <w:sz w:val="24"/>
          <w:szCs w:val="24"/>
          <w:lang w:val="bg-BG"/>
        </w:rPr>
        <w:t xml:space="preserve"> </w:t>
      </w:r>
      <w:r w:rsidRPr="00C62DB2">
        <w:rPr>
          <w:w w:val="106"/>
          <w:sz w:val="24"/>
          <w:szCs w:val="24"/>
          <w:lang w:val="bg-BG"/>
        </w:rPr>
        <w:t xml:space="preserve">УСЛОВИЯ </w:t>
      </w:r>
      <w:r w:rsidRPr="00C62DB2">
        <w:rPr>
          <w:sz w:val="24"/>
          <w:szCs w:val="24"/>
          <w:lang w:val="bg-BG"/>
        </w:rPr>
        <w:t>И</w:t>
      </w:r>
      <w:r w:rsidRPr="00C62DB2">
        <w:rPr>
          <w:spacing w:val="14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РЕД</w:t>
      </w:r>
      <w:r w:rsidRPr="00C62DB2">
        <w:rPr>
          <w:spacing w:val="24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ЗА</w:t>
      </w:r>
      <w:r w:rsidRPr="00C62DB2">
        <w:rPr>
          <w:spacing w:val="4"/>
          <w:sz w:val="24"/>
          <w:szCs w:val="24"/>
          <w:lang w:val="bg-BG"/>
        </w:rPr>
        <w:t xml:space="preserve"> </w:t>
      </w:r>
      <w:r w:rsidR="008B606F" w:rsidRPr="00C62DB2">
        <w:rPr>
          <w:sz w:val="24"/>
          <w:szCs w:val="24"/>
          <w:lang w:val="bg-BG"/>
        </w:rPr>
        <w:t xml:space="preserve">ПРЕДОСТАВЯНЕ </w:t>
      </w:r>
      <w:r w:rsidRPr="00C62DB2">
        <w:rPr>
          <w:sz w:val="24"/>
          <w:szCs w:val="24"/>
          <w:lang w:val="bg-BG"/>
        </w:rPr>
        <w:t>НА</w:t>
      </w:r>
      <w:r w:rsidRPr="00C62DB2">
        <w:rPr>
          <w:spacing w:val="12"/>
          <w:sz w:val="24"/>
          <w:szCs w:val="24"/>
          <w:lang w:val="bg-BG"/>
        </w:rPr>
        <w:t xml:space="preserve"> </w:t>
      </w:r>
      <w:r w:rsidRPr="00C62DB2">
        <w:rPr>
          <w:w w:val="105"/>
          <w:sz w:val="24"/>
          <w:szCs w:val="24"/>
          <w:lang w:val="bg-BG"/>
        </w:rPr>
        <w:t>ДОКУМ</w:t>
      </w:r>
      <w:r w:rsidRPr="00C62DB2">
        <w:rPr>
          <w:spacing w:val="-2"/>
          <w:w w:val="105"/>
          <w:sz w:val="24"/>
          <w:szCs w:val="24"/>
          <w:lang w:val="bg-BG"/>
        </w:rPr>
        <w:t>Е</w:t>
      </w:r>
      <w:r w:rsidRPr="00C62DB2">
        <w:rPr>
          <w:w w:val="105"/>
          <w:sz w:val="24"/>
          <w:szCs w:val="24"/>
          <w:lang w:val="bg-BG"/>
        </w:rPr>
        <w:t>НТАЦИЯТА</w:t>
      </w:r>
      <w:r w:rsidRPr="00C62DB2">
        <w:rPr>
          <w:spacing w:val="18"/>
          <w:w w:val="105"/>
          <w:sz w:val="24"/>
          <w:szCs w:val="24"/>
          <w:lang w:val="bg-BG"/>
        </w:rPr>
        <w:t xml:space="preserve"> </w:t>
      </w:r>
      <w:r w:rsidRPr="00C62DB2">
        <w:rPr>
          <w:w w:val="105"/>
          <w:sz w:val="24"/>
          <w:szCs w:val="24"/>
          <w:lang w:val="bg-BG"/>
        </w:rPr>
        <w:t>З</w:t>
      </w:r>
      <w:r w:rsidRPr="00C62DB2">
        <w:rPr>
          <w:w w:val="99"/>
          <w:sz w:val="24"/>
          <w:szCs w:val="24"/>
          <w:lang w:val="bg-BG"/>
        </w:rPr>
        <w:t xml:space="preserve">А </w:t>
      </w:r>
      <w:r w:rsidRPr="00C62DB2">
        <w:rPr>
          <w:w w:val="104"/>
          <w:sz w:val="24"/>
          <w:szCs w:val="24"/>
          <w:lang w:val="bg-BG"/>
        </w:rPr>
        <w:t>УЧА</w:t>
      </w:r>
      <w:r w:rsidRPr="00C62DB2">
        <w:rPr>
          <w:w w:val="108"/>
          <w:sz w:val="24"/>
          <w:szCs w:val="24"/>
          <w:lang w:val="bg-BG"/>
        </w:rPr>
        <w:t>С</w:t>
      </w:r>
      <w:r w:rsidRPr="00C62DB2">
        <w:rPr>
          <w:w w:val="109"/>
          <w:sz w:val="24"/>
          <w:szCs w:val="24"/>
          <w:lang w:val="bg-BG"/>
        </w:rPr>
        <w:t>Т</w:t>
      </w:r>
      <w:r w:rsidRPr="00C62DB2">
        <w:rPr>
          <w:w w:val="108"/>
          <w:sz w:val="24"/>
          <w:szCs w:val="24"/>
          <w:lang w:val="bg-BG"/>
        </w:rPr>
        <w:t>И</w:t>
      </w:r>
      <w:r w:rsidRPr="00C62DB2">
        <w:rPr>
          <w:w w:val="109"/>
          <w:sz w:val="24"/>
          <w:szCs w:val="24"/>
          <w:lang w:val="bg-BG"/>
        </w:rPr>
        <w:t>Е</w:t>
      </w:r>
      <w:r w:rsidR="007C4D98" w:rsidRPr="00C62DB2">
        <w:rPr>
          <w:w w:val="109"/>
          <w:sz w:val="24"/>
          <w:szCs w:val="24"/>
          <w:lang w:val="bg-BG"/>
        </w:rPr>
        <w:t xml:space="preserve"> И ОФЕРТАТА</w:t>
      </w:r>
    </w:p>
    <w:p w14:paraId="41F97BBC" w14:textId="77777777" w:rsidR="00E776AF" w:rsidRPr="00C62DB2" w:rsidRDefault="00BB70F3" w:rsidP="00181126">
      <w:pPr>
        <w:pStyle w:val="ListParagraph"/>
        <w:numPr>
          <w:ilvl w:val="0"/>
          <w:numId w:val="5"/>
        </w:numPr>
        <w:tabs>
          <w:tab w:val="left" w:pos="1134"/>
        </w:tabs>
        <w:spacing w:line="250" w:lineRule="auto"/>
        <w:ind w:left="0" w:right="-1" w:firstLine="567"/>
        <w:jc w:val="both"/>
        <w:rPr>
          <w:b/>
          <w:color w:val="0000FF"/>
          <w:sz w:val="24"/>
          <w:szCs w:val="24"/>
          <w:u w:val="single"/>
          <w:lang w:val="bg-BG"/>
        </w:rPr>
      </w:pPr>
      <w:r w:rsidRPr="00C62DB2">
        <w:rPr>
          <w:sz w:val="24"/>
          <w:szCs w:val="24"/>
          <w:lang w:val="bg-BG"/>
        </w:rPr>
        <w:t>До</w:t>
      </w:r>
      <w:r w:rsidRPr="00C62DB2">
        <w:rPr>
          <w:spacing w:val="2"/>
          <w:sz w:val="24"/>
          <w:szCs w:val="24"/>
          <w:lang w:val="bg-BG"/>
        </w:rPr>
        <w:t>кум</w:t>
      </w:r>
      <w:r w:rsidRPr="00C62DB2">
        <w:rPr>
          <w:sz w:val="24"/>
          <w:szCs w:val="24"/>
          <w:lang w:val="bg-BG"/>
        </w:rPr>
        <w:t>ентацията</w:t>
      </w:r>
      <w:r w:rsidRPr="00C62DB2">
        <w:rPr>
          <w:spacing w:val="-14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за</w:t>
      </w:r>
      <w:r w:rsidRPr="00C62DB2">
        <w:rPr>
          <w:spacing w:val="2"/>
          <w:sz w:val="24"/>
          <w:szCs w:val="24"/>
          <w:lang w:val="bg-BG"/>
        </w:rPr>
        <w:t xml:space="preserve"> </w:t>
      </w:r>
      <w:r w:rsidRPr="00C62DB2">
        <w:rPr>
          <w:spacing w:val="5"/>
          <w:sz w:val="24"/>
          <w:szCs w:val="24"/>
          <w:lang w:val="bg-BG"/>
        </w:rPr>
        <w:t>у</w:t>
      </w:r>
      <w:r w:rsidRPr="00C62DB2">
        <w:rPr>
          <w:sz w:val="24"/>
          <w:szCs w:val="24"/>
          <w:lang w:val="bg-BG"/>
        </w:rPr>
        <w:t>частие</w:t>
      </w:r>
      <w:r w:rsidRPr="00C62DB2">
        <w:rPr>
          <w:spacing w:val="-1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в</w:t>
      </w:r>
      <w:r w:rsidRPr="00C62DB2">
        <w:rPr>
          <w:spacing w:val="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проце</w:t>
      </w:r>
      <w:r w:rsidRPr="00C62DB2">
        <w:rPr>
          <w:spacing w:val="2"/>
          <w:sz w:val="24"/>
          <w:szCs w:val="24"/>
          <w:lang w:val="bg-BG"/>
        </w:rPr>
        <w:t>ду</w:t>
      </w:r>
      <w:r w:rsidRPr="00C62DB2">
        <w:rPr>
          <w:sz w:val="24"/>
          <w:szCs w:val="24"/>
          <w:lang w:val="bg-BG"/>
        </w:rPr>
        <w:t>рата</w:t>
      </w:r>
      <w:r w:rsidRPr="00C62DB2">
        <w:rPr>
          <w:spacing w:val="-9"/>
          <w:sz w:val="24"/>
          <w:szCs w:val="24"/>
          <w:lang w:val="bg-BG"/>
        </w:rPr>
        <w:t xml:space="preserve"> </w:t>
      </w:r>
      <w:r w:rsidRPr="00C62DB2">
        <w:rPr>
          <w:spacing w:val="2"/>
          <w:sz w:val="24"/>
          <w:szCs w:val="24"/>
          <w:lang w:val="bg-BG"/>
        </w:rPr>
        <w:t>с</w:t>
      </w:r>
      <w:r w:rsidRPr="00C62DB2">
        <w:rPr>
          <w:sz w:val="24"/>
          <w:szCs w:val="24"/>
          <w:lang w:val="bg-BG"/>
        </w:rPr>
        <w:t>е</w:t>
      </w:r>
      <w:r w:rsidRPr="00C62DB2">
        <w:rPr>
          <w:spacing w:val="-2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пред</w:t>
      </w:r>
      <w:r w:rsidRPr="00C62DB2">
        <w:rPr>
          <w:w w:val="99"/>
          <w:sz w:val="24"/>
          <w:szCs w:val="24"/>
          <w:lang w:val="bg-BG"/>
        </w:rPr>
        <w:t>ос</w:t>
      </w:r>
      <w:r w:rsidRPr="00C62DB2">
        <w:rPr>
          <w:sz w:val="24"/>
          <w:szCs w:val="24"/>
          <w:lang w:val="bg-BG"/>
        </w:rPr>
        <w:t>т</w:t>
      </w:r>
      <w:r w:rsidRPr="00C62DB2">
        <w:rPr>
          <w:w w:val="99"/>
          <w:sz w:val="24"/>
          <w:szCs w:val="24"/>
          <w:lang w:val="bg-BG"/>
        </w:rPr>
        <w:t>ав</w:t>
      </w:r>
      <w:r w:rsidRPr="00C62DB2">
        <w:rPr>
          <w:sz w:val="24"/>
          <w:szCs w:val="24"/>
          <w:lang w:val="bg-BG"/>
        </w:rPr>
        <w:t>я</w:t>
      </w:r>
      <w:r w:rsidRPr="00C62DB2">
        <w:rPr>
          <w:spacing w:val="-53"/>
          <w:sz w:val="24"/>
          <w:szCs w:val="24"/>
          <w:lang w:val="bg-BG"/>
        </w:rPr>
        <w:t xml:space="preserve"> </w:t>
      </w:r>
      <w:r w:rsidR="001562A6" w:rsidRPr="00C62DB2">
        <w:rPr>
          <w:spacing w:val="-53"/>
          <w:sz w:val="24"/>
          <w:szCs w:val="24"/>
          <w:lang w:val="bg-BG"/>
        </w:rPr>
        <w:t xml:space="preserve"> </w:t>
      </w:r>
      <w:r w:rsidR="008C32FA" w:rsidRPr="00C62DB2">
        <w:rPr>
          <w:spacing w:val="-53"/>
          <w:sz w:val="24"/>
          <w:szCs w:val="24"/>
          <w:lang w:val="bg-BG"/>
        </w:rPr>
        <w:t xml:space="preserve">  </w:t>
      </w:r>
      <w:r w:rsidRPr="00C62DB2">
        <w:rPr>
          <w:spacing w:val="2"/>
          <w:sz w:val="24"/>
          <w:szCs w:val="24"/>
          <w:lang w:val="bg-BG"/>
        </w:rPr>
        <w:t>б</w:t>
      </w:r>
      <w:r w:rsidRPr="00C62DB2">
        <w:rPr>
          <w:sz w:val="24"/>
          <w:szCs w:val="24"/>
          <w:lang w:val="bg-BG"/>
        </w:rPr>
        <w:t>езплат</w:t>
      </w:r>
      <w:r w:rsidRPr="00C62DB2">
        <w:rPr>
          <w:spacing w:val="-2"/>
          <w:sz w:val="24"/>
          <w:szCs w:val="24"/>
          <w:lang w:val="bg-BG"/>
        </w:rPr>
        <w:t>н</w:t>
      </w:r>
      <w:r w:rsidRPr="00C62DB2">
        <w:rPr>
          <w:sz w:val="24"/>
          <w:szCs w:val="24"/>
          <w:lang w:val="bg-BG"/>
        </w:rPr>
        <w:t>о</w:t>
      </w:r>
      <w:r w:rsidRPr="00C62DB2">
        <w:rPr>
          <w:spacing w:val="59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и може</w:t>
      </w:r>
      <w:r w:rsidRPr="00C62DB2">
        <w:rPr>
          <w:spacing w:val="-3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да</w:t>
      </w:r>
      <w:r w:rsidRPr="00C62DB2">
        <w:rPr>
          <w:spacing w:val="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се изтегли</w:t>
      </w:r>
      <w:r w:rsidRPr="00C62DB2">
        <w:rPr>
          <w:spacing w:val="3"/>
          <w:sz w:val="24"/>
          <w:szCs w:val="24"/>
          <w:lang w:val="bg-BG"/>
        </w:rPr>
        <w:t xml:space="preserve"> </w:t>
      </w:r>
      <w:r w:rsidRPr="00C62DB2">
        <w:rPr>
          <w:spacing w:val="-2"/>
          <w:sz w:val="24"/>
          <w:szCs w:val="24"/>
          <w:lang w:val="bg-BG"/>
        </w:rPr>
        <w:t>о</w:t>
      </w:r>
      <w:r w:rsidRPr="00C62DB2">
        <w:rPr>
          <w:sz w:val="24"/>
          <w:szCs w:val="24"/>
          <w:lang w:val="bg-BG"/>
        </w:rPr>
        <w:t xml:space="preserve">т </w:t>
      </w:r>
      <w:r w:rsidRPr="00C62DB2">
        <w:rPr>
          <w:spacing w:val="-58"/>
          <w:sz w:val="24"/>
          <w:szCs w:val="24"/>
          <w:lang w:val="bg-BG"/>
        </w:rPr>
        <w:t xml:space="preserve"> </w:t>
      </w:r>
      <w:r w:rsidR="0071192D" w:rsidRPr="00C62DB2">
        <w:rPr>
          <w:b/>
          <w:sz w:val="24"/>
          <w:szCs w:val="24"/>
          <w:lang w:val="ru-RU"/>
        </w:rPr>
        <w:t xml:space="preserve">интернет сайта на ПТГ „Цар Симеон Велики” - Търговище  </w:t>
      </w:r>
      <w:r w:rsidR="008560DC">
        <w:rPr>
          <w:sz w:val="24"/>
          <w:szCs w:val="24"/>
        </w:rPr>
        <w:t>https://ptgtg.net</w:t>
      </w:r>
      <w:r w:rsidR="0071192D" w:rsidRPr="00C62DB2">
        <w:rPr>
          <w:sz w:val="24"/>
          <w:szCs w:val="24"/>
          <w:lang w:val="bg-BG"/>
        </w:rPr>
        <w:t>,</w:t>
      </w:r>
      <w:r w:rsidR="0071192D" w:rsidRPr="00C62DB2">
        <w:rPr>
          <w:b/>
          <w:sz w:val="24"/>
          <w:szCs w:val="24"/>
          <w:lang w:val="ru-RU"/>
        </w:rPr>
        <w:t xml:space="preserve"> раздел „Профил на купувача”</w:t>
      </w:r>
      <w:r w:rsidR="008560DC">
        <w:rPr>
          <w:b/>
          <w:sz w:val="24"/>
          <w:szCs w:val="24"/>
        </w:rPr>
        <w:t xml:space="preserve">- </w:t>
      </w:r>
      <w:r w:rsidR="008560DC">
        <w:rPr>
          <w:b/>
          <w:sz w:val="24"/>
          <w:szCs w:val="24"/>
          <w:lang w:val="bg-BG"/>
        </w:rPr>
        <w:t>Покани</w:t>
      </w:r>
      <w:r w:rsidR="0071192D" w:rsidRPr="00C62DB2">
        <w:rPr>
          <w:b/>
          <w:sz w:val="24"/>
          <w:szCs w:val="24"/>
          <w:lang w:val="ru-RU"/>
        </w:rPr>
        <w:t xml:space="preserve"> </w:t>
      </w:r>
    </w:p>
    <w:p w14:paraId="1B0CBD28" w14:textId="77777777" w:rsidR="008B6F8E" w:rsidRPr="00C62DB2" w:rsidRDefault="00BB70F3" w:rsidP="00181126">
      <w:pPr>
        <w:pStyle w:val="ListParagraph"/>
        <w:numPr>
          <w:ilvl w:val="0"/>
          <w:numId w:val="5"/>
        </w:numPr>
        <w:tabs>
          <w:tab w:val="left" w:pos="1134"/>
        </w:tabs>
        <w:spacing w:line="250" w:lineRule="auto"/>
        <w:ind w:left="0" w:right="-1" w:firstLine="567"/>
        <w:jc w:val="both"/>
        <w:rPr>
          <w:sz w:val="24"/>
          <w:szCs w:val="24"/>
          <w:lang w:val="ru-RU"/>
        </w:rPr>
      </w:pPr>
      <w:r w:rsidRPr="00C62DB2">
        <w:rPr>
          <w:sz w:val="24"/>
          <w:szCs w:val="24"/>
          <w:lang w:val="bg-BG"/>
        </w:rPr>
        <w:t>Офертите</w:t>
      </w:r>
      <w:r w:rsidRPr="00C62DB2">
        <w:rPr>
          <w:spacing w:val="-6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трябва</w:t>
      </w:r>
      <w:r w:rsidRPr="00C62DB2">
        <w:rPr>
          <w:spacing w:val="-4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да</w:t>
      </w:r>
      <w:r w:rsidRPr="00C62DB2">
        <w:rPr>
          <w:spacing w:val="-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се</w:t>
      </w:r>
      <w:r w:rsidRPr="00C62DB2">
        <w:rPr>
          <w:spacing w:val="-4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изготвят</w:t>
      </w:r>
      <w:r w:rsidRPr="00C62DB2">
        <w:rPr>
          <w:spacing w:val="-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в</w:t>
      </w:r>
      <w:r w:rsidRPr="00C62DB2">
        <w:rPr>
          <w:spacing w:val="-4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съответствие</w:t>
      </w:r>
      <w:r w:rsidRPr="00C62DB2">
        <w:rPr>
          <w:spacing w:val="-7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с</w:t>
      </w:r>
      <w:r w:rsidRPr="00C62DB2">
        <w:rPr>
          <w:spacing w:val="-3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изискванията</w:t>
      </w:r>
      <w:r w:rsidRPr="00C62DB2">
        <w:rPr>
          <w:spacing w:val="-2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на</w:t>
      </w:r>
      <w:r w:rsidRPr="00C62DB2">
        <w:rPr>
          <w:spacing w:val="-2"/>
          <w:sz w:val="24"/>
          <w:szCs w:val="24"/>
          <w:lang w:val="bg-BG"/>
        </w:rPr>
        <w:t xml:space="preserve"> </w:t>
      </w:r>
      <w:r w:rsidR="0071192D" w:rsidRPr="00C62DB2">
        <w:rPr>
          <w:sz w:val="24"/>
          <w:szCs w:val="24"/>
          <w:lang w:val="bg-BG"/>
        </w:rPr>
        <w:t xml:space="preserve">възложителя </w:t>
      </w:r>
      <w:r w:rsidR="0071192D" w:rsidRPr="00C62DB2">
        <w:rPr>
          <w:rStyle w:val="FontStyle33"/>
          <w:sz w:val="24"/>
          <w:szCs w:val="24"/>
        </w:rPr>
        <w:t xml:space="preserve">и </w:t>
      </w:r>
      <w:r w:rsidR="00FC24E5" w:rsidRPr="00C62DB2">
        <w:rPr>
          <w:rStyle w:val="FontStyle33"/>
          <w:sz w:val="24"/>
          <w:szCs w:val="24"/>
          <w:lang w:val="bg-BG"/>
        </w:rPr>
        <w:t>трябва да бъдат получени</w:t>
      </w:r>
      <w:r w:rsidR="0071192D" w:rsidRPr="00C62DB2">
        <w:rPr>
          <w:rStyle w:val="FontStyle33"/>
          <w:sz w:val="24"/>
          <w:szCs w:val="24"/>
        </w:rPr>
        <w:t xml:space="preserve"> в </w:t>
      </w:r>
      <w:r w:rsidR="0071192D" w:rsidRPr="00C62DB2">
        <w:rPr>
          <w:sz w:val="24"/>
          <w:szCs w:val="24"/>
        </w:rPr>
        <w:t xml:space="preserve">ПТГ„ </w:t>
      </w:r>
      <w:proofErr w:type="spellStart"/>
      <w:r w:rsidR="0071192D" w:rsidRPr="00C62DB2">
        <w:rPr>
          <w:sz w:val="24"/>
          <w:szCs w:val="24"/>
        </w:rPr>
        <w:t>Цар</w:t>
      </w:r>
      <w:proofErr w:type="spellEnd"/>
      <w:r w:rsidR="0071192D" w:rsidRPr="00C62DB2">
        <w:rPr>
          <w:sz w:val="24"/>
          <w:szCs w:val="24"/>
        </w:rPr>
        <w:t xml:space="preserve"> </w:t>
      </w:r>
      <w:proofErr w:type="spellStart"/>
      <w:r w:rsidR="0071192D" w:rsidRPr="00C62DB2">
        <w:rPr>
          <w:sz w:val="24"/>
          <w:szCs w:val="24"/>
        </w:rPr>
        <w:t>Симеон</w:t>
      </w:r>
      <w:proofErr w:type="spellEnd"/>
      <w:r w:rsidR="0071192D" w:rsidRPr="00C62DB2">
        <w:rPr>
          <w:sz w:val="24"/>
          <w:szCs w:val="24"/>
        </w:rPr>
        <w:t xml:space="preserve"> Велики”- </w:t>
      </w:r>
      <w:proofErr w:type="spellStart"/>
      <w:r w:rsidR="0071192D" w:rsidRPr="00C62DB2">
        <w:rPr>
          <w:sz w:val="24"/>
          <w:szCs w:val="24"/>
        </w:rPr>
        <w:t>Търговище</w:t>
      </w:r>
      <w:proofErr w:type="spellEnd"/>
      <w:r w:rsidR="0071192D" w:rsidRPr="00C62DB2">
        <w:rPr>
          <w:sz w:val="24"/>
          <w:szCs w:val="24"/>
        </w:rPr>
        <w:t xml:space="preserve">, </w:t>
      </w:r>
      <w:proofErr w:type="spellStart"/>
      <w:r w:rsidR="0071192D" w:rsidRPr="00C62DB2">
        <w:rPr>
          <w:sz w:val="24"/>
          <w:szCs w:val="24"/>
        </w:rPr>
        <w:t>ул</w:t>
      </w:r>
      <w:proofErr w:type="spellEnd"/>
      <w:r w:rsidR="0071192D" w:rsidRPr="00C62DB2">
        <w:rPr>
          <w:sz w:val="24"/>
          <w:szCs w:val="24"/>
        </w:rPr>
        <w:t xml:space="preserve">. </w:t>
      </w:r>
      <w:proofErr w:type="spellStart"/>
      <w:r w:rsidR="0071192D" w:rsidRPr="00C62DB2">
        <w:rPr>
          <w:sz w:val="24"/>
          <w:szCs w:val="24"/>
        </w:rPr>
        <w:t>Ал</w:t>
      </w:r>
      <w:proofErr w:type="spellEnd"/>
      <w:r w:rsidR="0071192D" w:rsidRPr="00C62DB2">
        <w:rPr>
          <w:sz w:val="24"/>
          <w:szCs w:val="24"/>
        </w:rPr>
        <w:t xml:space="preserve">. </w:t>
      </w:r>
      <w:proofErr w:type="spellStart"/>
      <w:r w:rsidR="0071192D" w:rsidRPr="00C62DB2">
        <w:rPr>
          <w:sz w:val="24"/>
          <w:szCs w:val="24"/>
        </w:rPr>
        <w:t>Стамболийски</w:t>
      </w:r>
      <w:proofErr w:type="spellEnd"/>
      <w:r w:rsidR="0071192D" w:rsidRPr="00C62DB2">
        <w:rPr>
          <w:sz w:val="24"/>
          <w:szCs w:val="24"/>
        </w:rPr>
        <w:t xml:space="preserve"> №29,  </w:t>
      </w:r>
      <w:proofErr w:type="spellStart"/>
      <w:r w:rsidR="0071192D" w:rsidRPr="00C62DB2">
        <w:rPr>
          <w:rStyle w:val="FontStyle33"/>
          <w:sz w:val="24"/>
          <w:szCs w:val="24"/>
        </w:rPr>
        <w:t>етаж</w:t>
      </w:r>
      <w:proofErr w:type="spellEnd"/>
      <w:r w:rsidR="0071192D" w:rsidRPr="00C62DB2">
        <w:rPr>
          <w:rStyle w:val="FontStyle33"/>
          <w:sz w:val="24"/>
          <w:szCs w:val="24"/>
        </w:rPr>
        <w:t xml:space="preserve"> 2, </w:t>
      </w:r>
      <w:proofErr w:type="spellStart"/>
      <w:r w:rsidR="0071192D" w:rsidRPr="00C62DB2">
        <w:rPr>
          <w:rStyle w:val="FontStyle33"/>
          <w:sz w:val="24"/>
          <w:szCs w:val="24"/>
        </w:rPr>
        <w:t>стая</w:t>
      </w:r>
      <w:proofErr w:type="spellEnd"/>
      <w:r w:rsidR="0071192D" w:rsidRPr="00C62DB2">
        <w:rPr>
          <w:rStyle w:val="FontStyle33"/>
          <w:sz w:val="24"/>
          <w:szCs w:val="24"/>
        </w:rPr>
        <w:t xml:space="preserve"> № 23</w:t>
      </w:r>
      <w:r w:rsidR="0071192D" w:rsidRPr="00C62DB2">
        <w:rPr>
          <w:sz w:val="24"/>
          <w:szCs w:val="24"/>
          <w:lang w:val="bg-BG"/>
        </w:rPr>
        <w:t>,</w:t>
      </w:r>
      <w:r w:rsidR="0071192D" w:rsidRPr="00C62DB2">
        <w:rPr>
          <w:spacing w:val="-5"/>
          <w:sz w:val="24"/>
          <w:szCs w:val="24"/>
          <w:lang w:val="bg-BG"/>
        </w:rPr>
        <w:t xml:space="preserve"> </w:t>
      </w:r>
      <w:r w:rsidR="0071192D" w:rsidRPr="00C62DB2">
        <w:rPr>
          <w:sz w:val="24"/>
          <w:szCs w:val="24"/>
          <w:lang w:val="bg-BG"/>
        </w:rPr>
        <w:t>в</w:t>
      </w:r>
      <w:r w:rsidR="0071192D" w:rsidRPr="00C62DB2">
        <w:rPr>
          <w:spacing w:val="1"/>
          <w:sz w:val="24"/>
          <w:szCs w:val="24"/>
          <w:lang w:val="bg-BG"/>
        </w:rPr>
        <w:t xml:space="preserve"> </w:t>
      </w:r>
      <w:r w:rsidR="0071192D" w:rsidRPr="00C62DB2">
        <w:rPr>
          <w:sz w:val="24"/>
          <w:szCs w:val="24"/>
          <w:lang w:val="bg-BG"/>
        </w:rPr>
        <w:t>срока</w:t>
      </w:r>
      <w:r w:rsidR="0071192D" w:rsidRPr="00C62DB2">
        <w:rPr>
          <w:spacing w:val="-2"/>
          <w:sz w:val="24"/>
          <w:szCs w:val="24"/>
          <w:lang w:val="bg-BG"/>
        </w:rPr>
        <w:t xml:space="preserve"> </w:t>
      </w:r>
      <w:r w:rsidR="0071192D" w:rsidRPr="00C62DB2">
        <w:rPr>
          <w:sz w:val="24"/>
          <w:szCs w:val="24"/>
          <w:lang w:val="bg-BG"/>
        </w:rPr>
        <w:t>посочен</w:t>
      </w:r>
      <w:r w:rsidR="0071192D" w:rsidRPr="00C62DB2">
        <w:rPr>
          <w:spacing w:val="-3"/>
          <w:sz w:val="24"/>
          <w:szCs w:val="24"/>
          <w:lang w:val="bg-BG"/>
        </w:rPr>
        <w:t xml:space="preserve"> </w:t>
      </w:r>
      <w:r w:rsidR="0071192D" w:rsidRPr="00C62DB2">
        <w:rPr>
          <w:sz w:val="24"/>
          <w:szCs w:val="24"/>
          <w:lang w:val="bg-BG"/>
        </w:rPr>
        <w:t>в</w:t>
      </w:r>
      <w:r w:rsidR="0071192D" w:rsidRPr="00C62DB2">
        <w:rPr>
          <w:spacing w:val="-1"/>
          <w:sz w:val="24"/>
          <w:szCs w:val="24"/>
          <w:lang w:val="bg-BG"/>
        </w:rPr>
        <w:t xml:space="preserve"> </w:t>
      </w:r>
      <w:r w:rsidR="00CC581E" w:rsidRPr="00C62DB2">
        <w:rPr>
          <w:spacing w:val="2"/>
          <w:sz w:val="24"/>
          <w:szCs w:val="24"/>
          <w:lang w:val="bg-BG"/>
        </w:rPr>
        <w:t>поканата</w:t>
      </w:r>
      <w:r w:rsidR="0071192D" w:rsidRPr="00C62DB2">
        <w:rPr>
          <w:rStyle w:val="FontStyle33"/>
          <w:sz w:val="24"/>
          <w:szCs w:val="24"/>
        </w:rPr>
        <w:t xml:space="preserve">. </w:t>
      </w:r>
      <w:r w:rsidR="00FC24E5" w:rsidRPr="00C62DB2">
        <w:rPr>
          <w:sz w:val="24"/>
          <w:szCs w:val="24"/>
          <w:lang w:val="ru-RU"/>
        </w:rPr>
        <w:t xml:space="preserve">Ако участникът изпраща офертата чрез препоръчана поща или куриерска служба, разходите са за негова сметка. В този случай той следва да изпрати офертата така, че да обезпечи нейното пристигане на посочения от възложителя адрес преди изтичане на срока за подаване на офертите. </w:t>
      </w:r>
    </w:p>
    <w:p w14:paraId="52C1638C" w14:textId="77777777" w:rsidR="00756C34" w:rsidRPr="00C62DB2" w:rsidRDefault="00BB70F3" w:rsidP="00A8605F">
      <w:pPr>
        <w:pStyle w:val="ListParagraph"/>
        <w:numPr>
          <w:ilvl w:val="0"/>
          <w:numId w:val="5"/>
        </w:numPr>
        <w:tabs>
          <w:tab w:val="left" w:pos="1134"/>
        </w:tabs>
        <w:spacing w:line="250" w:lineRule="auto"/>
        <w:ind w:left="0" w:right="-1" w:firstLine="567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>Офертата</w:t>
      </w:r>
      <w:r w:rsidRPr="00C62DB2">
        <w:rPr>
          <w:spacing w:val="-15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се</w:t>
      </w:r>
      <w:r w:rsidRPr="00C62DB2">
        <w:rPr>
          <w:spacing w:val="-12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предс</w:t>
      </w:r>
      <w:r w:rsidRPr="00C62DB2">
        <w:rPr>
          <w:spacing w:val="2"/>
          <w:sz w:val="24"/>
          <w:szCs w:val="24"/>
          <w:lang w:val="bg-BG"/>
        </w:rPr>
        <w:t>т</w:t>
      </w:r>
      <w:r w:rsidRPr="00C62DB2">
        <w:rPr>
          <w:sz w:val="24"/>
          <w:szCs w:val="24"/>
          <w:lang w:val="bg-BG"/>
        </w:rPr>
        <w:t>а</w:t>
      </w:r>
      <w:r w:rsidRPr="00C62DB2">
        <w:rPr>
          <w:spacing w:val="2"/>
          <w:sz w:val="24"/>
          <w:szCs w:val="24"/>
          <w:lang w:val="bg-BG"/>
        </w:rPr>
        <w:t>в</w:t>
      </w:r>
      <w:r w:rsidRPr="00C62DB2">
        <w:rPr>
          <w:sz w:val="24"/>
          <w:szCs w:val="24"/>
          <w:lang w:val="bg-BG"/>
        </w:rPr>
        <w:t>я</w:t>
      </w:r>
      <w:r w:rsidRPr="00C62DB2">
        <w:rPr>
          <w:spacing w:val="-13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в</w:t>
      </w:r>
      <w:r w:rsidRPr="00C62DB2">
        <w:rPr>
          <w:spacing w:val="-11"/>
          <w:sz w:val="24"/>
          <w:szCs w:val="24"/>
          <w:lang w:val="bg-BG"/>
        </w:rPr>
        <w:t xml:space="preserve"> </w:t>
      </w:r>
      <w:r w:rsidR="00DC1A8B" w:rsidRPr="00C62DB2">
        <w:rPr>
          <w:spacing w:val="-11"/>
          <w:sz w:val="24"/>
          <w:szCs w:val="24"/>
          <w:lang w:val="bg-BG"/>
        </w:rPr>
        <w:t xml:space="preserve">един екземпляр,  в </w:t>
      </w:r>
      <w:r w:rsidRPr="00C62DB2">
        <w:rPr>
          <w:sz w:val="24"/>
          <w:szCs w:val="24"/>
          <w:lang w:val="bg-BG"/>
        </w:rPr>
        <w:t>запечатан</w:t>
      </w:r>
      <w:r w:rsidRPr="00C62DB2">
        <w:rPr>
          <w:spacing w:val="-13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непрозрачен</w:t>
      </w:r>
      <w:r w:rsidRPr="00C62DB2">
        <w:rPr>
          <w:spacing w:val="-15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пл</w:t>
      </w:r>
      <w:r w:rsidRPr="00C62DB2">
        <w:rPr>
          <w:spacing w:val="-2"/>
          <w:sz w:val="24"/>
          <w:szCs w:val="24"/>
          <w:lang w:val="bg-BG"/>
        </w:rPr>
        <w:t>и</w:t>
      </w:r>
      <w:r w:rsidRPr="00C62DB2">
        <w:rPr>
          <w:sz w:val="24"/>
          <w:szCs w:val="24"/>
          <w:lang w:val="bg-BG"/>
        </w:rPr>
        <w:t>к</w:t>
      </w:r>
      <w:r w:rsidRPr="00C62DB2">
        <w:rPr>
          <w:spacing w:val="-9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от</w:t>
      </w:r>
      <w:r w:rsidRPr="00C62DB2">
        <w:rPr>
          <w:spacing w:val="-7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у</w:t>
      </w:r>
      <w:r w:rsidRPr="00C62DB2">
        <w:rPr>
          <w:spacing w:val="2"/>
          <w:sz w:val="24"/>
          <w:szCs w:val="24"/>
          <w:lang w:val="bg-BG"/>
        </w:rPr>
        <w:t>ч</w:t>
      </w:r>
      <w:r w:rsidRPr="00C62DB2">
        <w:rPr>
          <w:sz w:val="24"/>
          <w:szCs w:val="24"/>
          <w:lang w:val="bg-BG"/>
        </w:rPr>
        <w:t>астника</w:t>
      </w:r>
      <w:r w:rsidRPr="00C62DB2">
        <w:rPr>
          <w:spacing w:val="-22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и</w:t>
      </w:r>
      <w:r w:rsidRPr="00C62DB2">
        <w:rPr>
          <w:spacing w:val="-2"/>
          <w:sz w:val="24"/>
          <w:szCs w:val="24"/>
          <w:lang w:val="bg-BG"/>
        </w:rPr>
        <w:t>л</w:t>
      </w:r>
      <w:r w:rsidRPr="00C62DB2">
        <w:rPr>
          <w:sz w:val="24"/>
          <w:szCs w:val="24"/>
          <w:lang w:val="bg-BG"/>
        </w:rPr>
        <w:t>и</w:t>
      </w:r>
      <w:r w:rsidRPr="00C62DB2">
        <w:rPr>
          <w:spacing w:val="-10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от</w:t>
      </w:r>
      <w:r w:rsidRPr="00C62DB2">
        <w:rPr>
          <w:spacing w:val="-7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упълномощен от</w:t>
      </w:r>
      <w:r w:rsidRPr="00C62DB2">
        <w:rPr>
          <w:spacing w:val="6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него</w:t>
      </w:r>
      <w:r w:rsidRPr="00C62DB2">
        <w:rPr>
          <w:spacing w:val="6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представител.</w:t>
      </w:r>
      <w:r w:rsidRPr="00C62DB2">
        <w:rPr>
          <w:spacing w:val="5"/>
          <w:sz w:val="24"/>
          <w:szCs w:val="24"/>
          <w:lang w:val="bg-BG"/>
        </w:rPr>
        <w:t xml:space="preserve"> </w:t>
      </w:r>
      <w:r w:rsidRPr="00C62DB2">
        <w:rPr>
          <w:spacing w:val="-2"/>
          <w:sz w:val="24"/>
          <w:szCs w:val="24"/>
          <w:lang w:val="bg-BG"/>
        </w:rPr>
        <w:t>В</w:t>
      </w:r>
      <w:r w:rsidRPr="00C62DB2">
        <w:rPr>
          <w:sz w:val="24"/>
          <w:szCs w:val="24"/>
          <w:lang w:val="bg-BG"/>
        </w:rPr>
        <w:t>ър</w:t>
      </w:r>
      <w:r w:rsidRPr="00C62DB2">
        <w:rPr>
          <w:spacing w:val="2"/>
          <w:sz w:val="24"/>
          <w:szCs w:val="24"/>
          <w:lang w:val="bg-BG"/>
        </w:rPr>
        <w:t>х</w:t>
      </w:r>
      <w:r w:rsidRPr="00C62DB2">
        <w:rPr>
          <w:sz w:val="24"/>
          <w:szCs w:val="24"/>
          <w:lang w:val="bg-BG"/>
        </w:rPr>
        <w:t>у плика</w:t>
      </w:r>
      <w:r w:rsidRPr="00C62DB2">
        <w:rPr>
          <w:spacing w:val="-8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у</w:t>
      </w:r>
      <w:r w:rsidRPr="00C62DB2">
        <w:rPr>
          <w:spacing w:val="2"/>
          <w:sz w:val="24"/>
          <w:szCs w:val="24"/>
          <w:lang w:val="bg-BG"/>
        </w:rPr>
        <w:t>ч</w:t>
      </w:r>
      <w:r w:rsidRPr="00C62DB2">
        <w:rPr>
          <w:sz w:val="24"/>
          <w:szCs w:val="24"/>
          <w:lang w:val="bg-BG"/>
        </w:rPr>
        <w:t>астникът</w:t>
      </w:r>
      <w:r w:rsidRPr="00C62DB2">
        <w:rPr>
          <w:spacing w:val="-2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пос</w:t>
      </w:r>
      <w:r w:rsidRPr="00C62DB2">
        <w:rPr>
          <w:spacing w:val="-2"/>
          <w:sz w:val="24"/>
          <w:szCs w:val="24"/>
          <w:lang w:val="bg-BG"/>
        </w:rPr>
        <w:t>о</w:t>
      </w:r>
      <w:r w:rsidRPr="00C62DB2">
        <w:rPr>
          <w:sz w:val="24"/>
          <w:szCs w:val="24"/>
          <w:lang w:val="bg-BG"/>
        </w:rPr>
        <w:t>чва</w:t>
      </w:r>
      <w:r w:rsidRPr="00C62DB2">
        <w:rPr>
          <w:spacing w:val="-10"/>
          <w:sz w:val="24"/>
          <w:szCs w:val="24"/>
          <w:lang w:val="bg-BG"/>
        </w:rPr>
        <w:t xml:space="preserve"> </w:t>
      </w:r>
      <w:r w:rsidR="00CB685A" w:rsidRPr="00C62DB2">
        <w:rPr>
          <w:b/>
          <w:spacing w:val="-10"/>
          <w:sz w:val="24"/>
          <w:szCs w:val="24"/>
          <w:u w:val="single"/>
          <w:lang w:val="bg-BG"/>
        </w:rPr>
        <w:t xml:space="preserve">име на участника, </w:t>
      </w:r>
      <w:r w:rsidRPr="00C62DB2">
        <w:rPr>
          <w:b/>
          <w:sz w:val="24"/>
          <w:szCs w:val="24"/>
          <w:u w:val="single"/>
          <w:lang w:val="bg-BG"/>
        </w:rPr>
        <w:t>адрес</w:t>
      </w:r>
      <w:r w:rsidRPr="00C62DB2">
        <w:rPr>
          <w:b/>
          <w:spacing w:val="-14"/>
          <w:sz w:val="24"/>
          <w:szCs w:val="24"/>
          <w:u w:val="single"/>
          <w:lang w:val="bg-BG"/>
        </w:rPr>
        <w:t xml:space="preserve"> </w:t>
      </w:r>
      <w:r w:rsidRPr="00C62DB2">
        <w:rPr>
          <w:b/>
          <w:sz w:val="24"/>
          <w:szCs w:val="24"/>
          <w:u w:val="single"/>
          <w:lang w:val="bg-BG"/>
        </w:rPr>
        <w:t>за</w:t>
      </w:r>
      <w:r w:rsidRPr="00C62DB2">
        <w:rPr>
          <w:b/>
          <w:spacing w:val="-7"/>
          <w:sz w:val="24"/>
          <w:szCs w:val="24"/>
          <w:u w:val="single"/>
          <w:lang w:val="bg-BG"/>
        </w:rPr>
        <w:t xml:space="preserve"> </w:t>
      </w:r>
      <w:r w:rsidRPr="00C62DB2">
        <w:rPr>
          <w:b/>
          <w:sz w:val="24"/>
          <w:szCs w:val="24"/>
          <w:u w:val="single"/>
          <w:lang w:val="bg-BG"/>
        </w:rPr>
        <w:t>кореспонденция,</w:t>
      </w:r>
      <w:r w:rsidRPr="00C62DB2">
        <w:rPr>
          <w:b/>
          <w:spacing w:val="-16"/>
          <w:sz w:val="24"/>
          <w:szCs w:val="24"/>
          <w:u w:val="single"/>
          <w:lang w:val="bg-BG"/>
        </w:rPr>
        <w:t xml:space="preserve"> </w:t>
      </w:r>
      <w:r w:rsidRPr="00C62DB2">
        <w:rPr>
          <w:b/>
          <w:sz w:val="24"/>
          <w:szCs w:val="24"/>
          <w:u w:val="single"/>
          <w:lang w:val="bg-BG"/>
        </w:rPr>
        <w:t>телефон</w:t>
      </w:r>
      <w:r w:rsidRPr="00C62DB2">
        <w:rPr>
          <w:b/>
          <w:spacing w:val="-13"/>
          <w:sz w:val="24"/>
          <w:szCs w:val="24"/>
          <w:u w:val="single"/>
          <w:lang w:val="bg-BG"/>
        </w:rPr>
        <w:t xml:space="preserve"> </w:t>
      </w:r>
      <w:r w:rsidRPr="00C62DB2">
        <w:rPr>
          <w:b/>
          <w:sz w:val="24"/>
          <w:szCs w:val="24"/>
          <w:u w:val="single"/>
          <w:lang w:val="bg-BG"/>
        </w:rPr>
        <w:t>и</w:t>
      </w:r>
      <w:r w:rsidRPr="00C62DB2">
        <w:rPr>
          <w:b/>
          <w:spacing w:val="-10"/>
          <w:sz w:val="24"/>
          <w:szCs w:val="24"/>
          <w:u w:val="single"/>
          <w:lang w:val="bg-BG"/>
        </w:rPr>
        <w:t xml:space="preserve"> </w:t>
      </w:r>
      <w:r w:rsidRPr="00C62DB2">
        <w:rPr>
          <w:b/>
          <w:sz w:val="24"/>
          <w:szCs w:val="24"/>
          <w:u w:val="single"/>
          <w:lang w:val="bg-BG"/>
        </w:rPr>
        <w:t>по</w:t>
      </w:r>
      <w:r w:rsidRPr="00C62DB2">
        <w:rPr>
          <w:b/>
          <w:spacing w:val="-10"/>
          <w:sz w:val="24"/>
          <w:szCs w:val="24"/>
          <w:u w:val="single"/>
          <w:lang w:val="bg-BG"/>
        </w:rPr>
        <w:t xml:space="preserve"> </w:t>
      </w:r>
      <w:r w:rsidRPr="00C62DB2">
        <w:rPr>
          <w:b/>
          <w:sz w:val="24"/>
          <w:szCs w:val="24"/>
          <w:u w:val="single"/>
          <w:lang w:val="bg-BG"/>
        </w:rPr>
        <w:t>въ</w:t>
      </w:r>
      <w:r w:rsidRPr="00C62DB2">
        <w:rPr>
          <w:b/>
          <w:spacing w:val="-2"/>
          <w:sz w:val="24"/>
          <w:szCs w:val="24"/>
          <w:u w:val="single"/>
          <w:lang w:val="bg-BG"/>
        </w:rPr>
        <w:t>з</w:t>
      </w:r>
      <w:r w:rsidRPr="00C62DB2">
        <w:rPr>
          <w:b/>
          <w:sz w:val="24"/>
          <w:szCs w:val="24"/>
          <w:u w:val="single"/>
          <w:lang w:val="bg-BG"/>
        </w:rPr>
        <w:t>можност</w:t>
      </w:r>
      <w:r w:rsidRPr="00C62DB2">
        <w:rPr>
          <w:b/>
          <w:spacing w:val="-15"/>
          <w:sz w:val="24"/>
          <w:szCs w:val="24"/>
          <w:u w:val="single"/>
          <w:lang w:val="bg-BG"/>
        </w:rPr>
        <w:t xml:space="preserve"> </w:t>
      </w:r>
      <w:r w:rsidRPr="00C62DB2">
        <w:rPr>
          <w:b/>
          <w:sz w:val="24"/>
          <w:szCs w:val="24"/>
          <w:u w:val="single"/>
          <w:lang w:val="bg-BG"/>
        </w:rPr>
        <w:t>факс</w:t>
      </w:r>
      <w:r w:rsidRPr="00C62DB2">
        <w:rPr>
          <w:b/>
          <w:spacing w:val="-11"/>
          <w:sz w:val="24"/>
          <w:szCs w:val="24"/>
          <w:u w:val="single"/>
          <w:lang w:val="bg-BG"/>
        </w:rPr>
        <w:t xml:space="preserve"> </w:t>
      </w:r>
      <w:r w:rsidRPr="00C62DB2">
        <w:rPr>
          <w:b/>
          <w:sz w:val="24"/>
          <w:szCs w:val="24"/>
          <w:u w:val="single"/>
          <w:lang w:val="bg-BG"/>
        </w:rPr>
        <w:t>и</w:t>
      </w:r>
      <w:r w:rsidRPr="00C62DB2">
        <w:rPr>
          <w:b/>
          <w:spacing w:val="-10"/>
          <w:sz w:val="24"/>
          <w:szCs w:val="24"/>
          <w:u w:val="single"/>
          <w:lang w:val="bg-BG"/>
        </w:rPr>
        <w:t xml:space="preserve"> </w:t>
      </w:r>
      <w:r w:rsidRPr="00C62DB2">
        <w:rPr>
          <w:b/>
          <w:sz w:val="24"/>
          <w:szCs w:val="24"/>
          <w:u w:val="single"/>
          <w:lang w:val="bg-BG"/>
        </w:rPr>
        <w:t>електронен адрес</w:t>
      </w:r>
      <w:r w:rsidR="00CB685A" w:rsidRPr="00C62DB2">
        <w:rPr>
          <w:b/>
          <w:sz w:val="24"/>
          <w:szCs w:val="24"/>
          <w:u w:val="single"/>
          <w:lang w:val="bg-BG"/>
        </w:rPr>
        <w:t xml:space="preserve"> и наименование на поръчката</w:t>
      </w:r>
      <w:r w:rsidRPr="00C62DB2">
        <w:rPr>
          <w:sz w:val="24"/>
          <w:szCs w:val="24"/>
          <w:lang w:val="bg-BG"/>
        </w:rPr>
        <w:t>.</w:t>
      </w:r>
      <w:r w:rsidR="00BF5102" w:rsidRPr="00C62DB2">
        <w:rPr>
          <w:sz w:val="24"/>
          <w:szCs w:val="24"/>
          <w:lang w:val="bg-BG"/>
        </w:rPr>
        <w:t xml:space="preserve"> </w:t>
      </w:r>
    </w:p>
    <w:p w14:paraId="6014DEA7" w14:textId="77777777" w:rsidR="003C149B" w:rsidRPr="00C62DB2" w:rsidRDefault="003C149B" w:rsidP="00A8605F">
      <w:pPr>
        <w:pStyle w:val="ListParagraph"/>
        <w:numPr>
          <w:ilvl w:val="0"/>
          <w:numId w:val="5"/>
        </w:numPr>
        <w:tabs>
          <w:tab w:val="left" w:pos="1134"/>
        </w:tabs>
        <w:spacing w:line="250" w:lineRule="auto"/>
        <w:ind w:left="0" w:right="-1" w:firstLine="567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>Офертата трябва</w:t>
      </w:r>
      <w:r w:rsidRPr="00C62DB2">
        <w:rPr>
          <w:spacing w:val="3"/>
          <w:sz w:val="24"/>
          <w:szCs w:val="24"/>
          <w:lang w:val="bg-BG"/>
        </w:rPr>
        <w:t xml:space="preserve"> </w:t>
      </w:r>
      <w:r w:rsidRPr="00C62DB2">
        <w:rPr>
          <w:spacing w:val="-3"/>
          <w:sz w:val="24"/>
          <w:szCs w:val="24"/>
          <w:lang w:val="bg-BG"/>
        </w:rPr>
        <w:t>д</w:t>
      </w:r>
      <w:r w:rsidRPr="00C62DB2">
        <w:rPr>
          <w:sz w:val="24"/>
          <w:szCs w:val="24"/>
          <w:lang w:val="bg-BG"/>
        </w:rPr>
        <w:t>а</w:t>
      </w:r>
      <w:r w:rsidRPr="00C62DB2">
        <w:rPr>
          <w:spacing w:val="4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бъде</w:t>
      </w:r>
      <w:r w:rsidRPr="00C62DB2">
        <w:rPr>
          <w:spacing w:val="4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по</w:t>
      </w:r>
      <w:r w:rsidRPr="00C62DB2">
        <w:rPr>
          <w:spacing w:val="-3"/>
          <w:sz w:val="24"/>
          <w:szCs w:val="24"/>
          <w:lang w:val="bg-BG"/>
        </w:rPr>
        <w:t>д</w:t>
      </w:r>
      <w:r w:rsidRPr="00C62DB2">
        <w:rPr>
          <w:sz w:val="24"/>
          <w:szCs w:val="24"/>
          <w:lang w:val="bg-BG"/>
        </w:rPr>
        <w:t>писана</w:t>
      </w:r>
      <w:r w:rsidRPr="00C62DB2">
        <w:rPr>
          <w:spacing w:val="4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от</w:t>
      </w:r>
      <w:r w:rsidRPr="00C62DB2">
        <w:rPr>
          <w:spacing w:val="2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зако</w:t>
      </w:r>
      <w:r w:rsidRPr="00C62DB2">
        <w:rPr>
          <w:spacing w:val="-2"/>
          <w:sz w:val="24"/>
          <w:szCs w:val="24"/>
          <w:lang w:val="bg-BG"/>
        </w:rPr>
        <w:t>н</w:t>
      </w:r>
      <w:r w:rsidRPr="00C62DB2">
        <w:rPr>
          <w:sz w:val="24"/>
          <w:szCs w:val="24"/>
          <w:lang w:val="bg-BG"/>
        </w:rPr>
        <w:t>но</w:t>
      </w:r>
      <w:r w:rsidRPr="00C62DB2">
        <w:rPr>
          <w:spacing w:val="6"/>
          <w:sz w:val="24"/>
          <w:szCs w:val="24"/>
          <w:lang w:val="bg-BG"/>
        </w:rPr>
        <w:t xml:space="preserve"> </w:t>
      </w:r>
      <w:r w:rsidRPr="00C62DB2">
        <w:rPr>
          <w:spacing w:val="-2"/>
          <w:sz w:val="24"/>
          <w:szCs w:val="24"/>
          <w:lang w:val="bg-BG"/>
        </w:rPr>
        <w:t>о</w:t>
      </w:r>
      <w:r w:rsidRPr="00C62DB2">
        <w:rPr>
          <w:sz w:val="24"/>
          <w:szCs w:val="24"/>
          <w:lang w:val="bg-BG"/>
        </w:rPr>
        <w:t>тор</w:t>
      </w:r>
      <w:r w:rsidRPr="00C62DB2">
        <w:rPr>
          <w:spacing w:val="-2"/>
          <w:sz w:val="24"/>
          <w:szCs w:val="24"/>
          <w:lang w:val="bg-BG"/>
        </w:rPr>
        <w:t>и</w:t>
      </w:r>
      <w:r w:rsidRPr="00C62DB2">
        <w:rPr>
          <w:sz w:val="24"/>
          <w:szCs w:val="24"/>
          <w:lang w:val="bg-BG"/>
        </w:rPr>
        <w:t>зира</w:t>
      </w:r>
      <w:r w:rsidRPr="00C62DB2">
        <w:rPr>
          <w:spacing w:val="-2"/>
          <w:sz w:val="24"/>
          <w:szCs w:val="24"/>
          <w:lang w:val="bg-BG"/>
        </w:rPr>
        <w:t>ни</w:t>
      </w:r>
      <w:r w:rsidRPr="00C62DB2">
        <w:rPr>
          <w:sz w:val="24"/>
          <w:szCs w:val="24"/>
          <w:lang w:val="bg-BG"/>
        </w:rPr>
        <w:t>я</w:t>
      </w:r>
      <w:r w:rsidRPr="00C62DB2">
        <w:rPr>
          <w:spacing w:val="6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представител</w:t>
      </w:r>
      <w:r w:rsidRPr="00C62DB2">
        <w:rPr>
          <w:spacing w:val="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 xml:space="preserve">на </w:t>
      </w:r>
      <w:r w:rsidRPr="00C62DB2">
        <w:rPr>
          <w:spacing w:val="2"/>
          <w:sz w:val="24"/>
          <w:szCs w:val="24"/>
          <w:lang w:val="bg-BG"/>
        </w:rPr>
        <w:t>уча</w:t>
      </w:r>
      <w:r w:rsidRPr="00C62DB2">
        <w:rPr>
          <w:sz w:val="24"/>
          <w:szCs w:val="24"/>
          <w:lang w:val="bg-BG"/>
        </w:rPr>
        <w:t>стника съгласно</w:t>
      </w:r>
      <w:r w:rsidRPr="00C62DB2">
        <w:rPr>
          <w:spacing w:val="7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търговската</w:t>
      </w:r>
      <w:r w:rsidRPr="00C62DB2">
        <w:rPr>
          <w:spacing w:val="7"/>
          <w:sz w:val="24"/>
          <w:szCs w:val="24"/>
          <w:lang w:val="bg-BG"/>
        </w:rPr>
        <w:t xml:space="preserve"> </w:t>
      </w:r>
      <w:r w:rsidRPr="00C62DB2">
        <w:rPr>
          <w:spacing w:val="5"/>
          <w:sz w:val="24"/>
          <w:szCs w:val="24"/>
          <w:lang w:val="bg-BG"/>
        </w:rPr>
        <w:t>м</w:t>
      </w:r>
      <w:r w:rsidRPr="00C62DB2">
        <w:rPr>
          <w:sz w:val="24"/>
          <w:szCs w:val="24"/>
          <w:lang w:val="bg-BG"/>
        </w:rPr>
        <w:t>у</w:t>
      </w:r>
      <w:r w:rsidRPr="00C62DB2">
        <w:rPr>
          <w:spacing w:val="8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регистр</w:t>
      </w:r>
      <w:r w:rsidRPr="00C62DB2">
        <w:rPr>
          <w:spacing w:val="2"/>
          <w:sz w:val="24"/>
          <w:szCs w:val="24"/>
          <w:lang w:val="bg-BG"/>
        </w:rPr>
        <w:t>а</w:t>
      </w:r>
      <w:r w:rsidRPr="00C62DB2">
        <w:rPr>
          <w:sz w:val="24"/>
          <w:szCs w:val="24"/>
          <w:lang w:val="bg-BG"/>
        </w:rPr>
        <w:t>ция</w:t>
      </w:r>
      <w:r w:rsidRPr="00C62DB2">
        <w:rPr>
          <w:spacing w:val="7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и</w:t>
      </w:r>
      <w:r w:rsidRPr="00C62DB2">
        <w:rPr>
          <w:spacing w:val="-2"/>
          <w:sz w:val="24"/>
          <w:szCs w:val="24"/>
          <w:lang w:val="bg-BG"/>
        </w:rPr>
        <w:t>л</w:t>
      </w:r>
      <w:r w:rsidRPr="00C62DB2">
        <w:rPr>
          <w:sz w:val="24"/>
          <w:szCs w:val="24"/>
          <w:lang w:val="bg-BG"/>
        </w:rPr>
        <w:t>и</w:t>
      </w:r>
      <w:r w:rsidRPr="00C62DB2">
        <w:rPr>
          <w:spacing w:val="12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от</w:t>
      </w:r>
      <w:r w:rsidRPr="00C62DB2">
        <w:rPr>
          <w:spacing w:val="12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надлежно</w:t>
      </w:r>
      <w:r w:rsidRPr="00C62DB2">
        <w:rPr>
          <w:spacing w:val="8"/>
          <w:sz w:val="24"/>
          <w:szCs w:val="24"/>
          <w:lang w:val="bg-BG"/>
        </w:rPr>
        <w:t xml:space="preserve"> </w:t>
      </w:r>
      <w:r w:rsidRPr="00C62DB2">
        <w:rPr>
          <w:spacing w:val="2"/>
          <w:sz w:val="24"/>
          <w:szCs w:val="24"/>
          <w:lang w:val="bg-BG"/>
        </w:rPr>
        <w:t>у</w:t>
      </w:r>
      <w:r w:rsidRPr="00C62DB2">
        <w:rPr>
          <w:sz w:val="24"/>
          <w:szCs w:val="24"/>
          <w:lang w:val="bg-BG"/>
        </w:rPr>
        <w:t>пълномощено/и лице</w:t>
      </w:r>
      <w:r w:rsidRPr="00C62DB2">
        <w:rPr>
          <w:spacing w:val="12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или лица с</w:t>
      </w:r>
      <w:r w:rsidRPr="00C62DB2">
        <w:rPr>
          <w:spacing w:val="-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нотариално</w:t>
      </w:r>
      <w:r w:rsidRPr="00C62DB2">
        <w:rPr>
          <w:spacing w:val="-3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заверено</w:t>
      </w:r>
      <w:r w:rsidRPr="00C62DB2">
        <w:rPr>
          <w:spacing w:val="-5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пълномо</w:t>
      </w:r>
      <w:r w:rsidRPr="00C62DB2">
        <w:rPr>
          <w:spacing w:val="-2"/>
          <w:sz w:val="24"/>
          <w:szCs w:val="24"/>
          <w:lang w:val="bg-BG"/>
        </w:rPr>
        <w:t>щ</w:t>
      </w:r>
      <w:r w:rsidRPr="00C62DB2">
        <w:rPr>
          <w:sz w:val="24"/>
          <w:szCs w:val="24"/>
          <w:lang w:val="bg-BG"/>
        </w:rPr>
        <w:t>но.</w:t>
      </w:r>
    </w:p>
    <w:p w14:paraId="1BAEA2FB" w14:textId="77777777" w:rsidR="003C149B" w:rsidRPr="00C62DB2" w:rsidRDefault="003C149B" w:rsidP="00A8605F">
      <w:pPr>
        <w:pStyle w:val="ListParagraph"/>
        <w:numPr>
          <w:ilvl w:val="0"/>
          <w:numId w:val="5"/>
        </w:numPr>
        <w:tabs>
          <w:tab w:val="left" w:pos="1134"/>
        </w:tabs>
        <w:spacing w:line="250" w:lineRule="auto"/>
        <w:ind w:left="0" w:right="-1" w:firstLine="567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lastRenderedPageBreak/>
        <w:t>Всички</w:t>
      </w:r>
      <w:r w:rsidRPr="00C62DB2">
        <w:rPr>
          <w:spacing w:val="8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необхо</w:t>
      </w:r>
      <w:r w:rsidRPr="00C62DB2">
        <w:rPr>
          <w:spacing w:val="-3"/>
          <w:sz w:val="24"/>
          <w:szCs w:val="24"/>
          <w:lang w:val="bg-BG"/>
        </w:rPr>
        <w:t>д</w:t>
      </w:r>
      <w:r w:rsidRPr="00C62DB2">
        <w:rPr>
          <w:sz w:val="24"/>
          <w:szCs w:val="24"/>
          <w:lang w:val="bg-BG"/>
        </w:rPr>
        <w:t>ими</w:t>
      </w:r>
      <w:r w:rsidRPr="00C62DB2">
        <w:rPr>
          <w:spacing w:val="1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до</w:t>
      </w:r>
      <w:r w:rsidRPr="00C62DB2">
        <w:rPr>
          <w:spacing w:val="2"/>
          <w:sz w:val="24"/>
          <w:szCs w:val="24"/>
          <w:lang w:val="bg-BG"/>
        </w:rPr>
        <w:t>ку</w:t>
      </w:r>
      <w:r w:rsidRPr="00C62DB2">
        <w:rPr>
          <w:sz w:val="24"/>
          <w:szCs w:val="24"/>
          <w:lang w:val="bg-BG"/>
        </w:rPr>
        <w:t>менти,</w:t>
      </w:r>
      <w:r w:rsidRPr="00C62DB2">
        <w:rPr>
          <w:spacing w:val="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които</w:t>
      </w:r>
      <w:r w:rsidRPr="00C62DB2">
        <w:rPr>
          <w:spacing w:val="14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уч</w:t>
      </w:r>
      <w:r w:rsidRPr="00C62DB2">
        <w:rPr>
          <w:spacing w:val="2"/>
          <w:sz w:val="24"/>
          <w:szCs w:val="24"/>
          <w:lang w:val="bg-BG"/>
        </w:rPr>
        <w:t>а</w:t>
      </w:r>
      <w:r w:rsidRPr="00C62DB2">
        <w:rPr>
          <w:sz w:val="24"/>
          <w:szCs w:val="24"/>
          <w:lang w:val="bg-BG"/>
        </w:rPr>
        <w:t>стни</w:t>
      </w:r>
      <w:r w:rsidRPr="00C62DB2">
        <w:rPr>
          <w:spacing w:val="-3"/>
          <w:sz w:val="24"/>
          <w:szCs w:val="24"/>
          <w:lang w:val="bg-BG"/>
        </w:rPr>
        <w:t>к</w:t>
      </w:r>
      <w:r w:rsidRPr="00C62DB2">
        <w:rPr>
          <w:sz w:val="24"/>
          <w:szCs w:val="24"/>
          <w:lang w:val="bg-BG"/>
        </w:rPr>
        <w:t>ът представя</w:t>
      </w:r>
      <w:r w:rsidRPr="00C62DB2">
        <w:rPr>
          <w:spacing w:val="7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с</w:t>
      </w:r>
      <w:r w:rsidRPr="00C62DB2">
        <w:rPr>
          <w:spacing w:val="9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офертата,</w:t>
      </w:r>
      <w:r w:rsidRPr="00C62DB2">
        <w:rPr>
          <w:spacing w:val="7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след</w:t>
      </w:r>
      <w:r w:rsidRPr="00C62DB2">
        <w:rPr>
          <w:spacing w:val="2"/>
          <w:sz w:val="24"/>
          <w:szCs w:val="24"/>
          <w:lang w:val="bg-BG"/>
        </w:rPr>
        <w:t>в</w:t>
      </w:r>
      <w:r w:rsidRPr="00C62DB2">
        <w:rPr>
          <w:sz w:val="24"/>
          <w:szCs w:val="24"/>
          <w:lang w:val="bg-BG"/>
        </w:rPr>
        <w:t>а</w:t>
      </w:r>
      <w:r w:rsidRPr="00C62DB2">
        <w:rPr>
          <w:spacing w:val="5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да бъдат</w:t>
      </w:r>
      <w:r w:rsidRPr="00C62DB2">
        <w:rPr>
          <w:spacing w:val="-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във</w:t>
      </w:r>
      <w:r w:rsidRPr="00C62DB2">
        <w:rPr>
          <w:spacing w:val="-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вида,</w:t>
      </w:r>
      <w:r w:rsidRPr="00C62DB2">
        <w:rPr>
          <w:spacing w:val="-2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посочен</w:t>
      </w:r>
      <w:r w:rsidRPr="00C62DB2">
        <w:rPr>
          <w:spacing w:val="-3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в</w:t>
      </w:r>
      <w:r w:rsidRPr="00C62DB2">
        <w:rPr>
          <w:spacing w:val="-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настоящата</w:t>
      </w:r>
      <w:r w:rsidRPr="00C62DB2">
        <w:rPr>
          <w:spacing w:val="-7"/>
          <w:sz w:val="24"/>
          <w:szCs w:val="24"/>
          <w:lang w:val="bg-BG"/>
        </w:rPr>
        <w:t xml:space="preserve"> </w:t>
      </w:r>
      <w:r w:rsidR="00B20F42" w:rsidRPr="00C62DB2">
        <w:rPr>
          <w:sz w:val="24"/>
          <w:szCs w:val="24"/>
          <w:lang w:val="bg-BG"/>
        </w:rPr>
        <w:t>покана</w:t>
      </w:r>
      <w:r w:rsidRPr="00C62DB2">
        <w:rPr>
          <w:sz w:val="24"/>
          <w:szCs w:val="24"/>
          <w:lang w:val="bg-BG"/>
        </w:rPr>
        <w:t>.</w:t>
      </w:r>
    </w:p>
    <w:p w14:paraId="15AF49C2" w14:textId="77777777" w:rsidR="00491927" w:rsidRPr="00C62DB2" w:rsidRDefault="00491927" w:rsidP="00A8605F">
      <w:pPr>
        <w:pStyle w:val="ListParagraph"/>
        <w:numPr>
          <w:ilvl w:val="0"/>
          <w:numId w:val="5"/>
        </w:numPr>
        <w:tabs>
          <w:tab w:val="left" w:pos="1134"/>
        </w:tabs>
        <w:spacing w:line="250" w:lineRule="auto"/>
        <w:ind w:left="0" w:firstLine="567"/>
        <w:jc w:val="both"/>
        <w:rPr>
          <w:color w:val="000000"/>
          <w:sz w:val="24"/>
          <w:szCs w:val="24"/>
          <w:lang w:eastAsia="bg-BG"/>
        </w:rPr>
      </w:pPr>
      <w:proofErr w:type="spellStart"/>
      <w:r w:rsidRPr="00C62DB2">
        <w:rPr>
          <w:color w:val="000000"/>
          <w:sz w:val="24"/>
          <w:szCs w:val="24"/>
          <w:lang w:eastAsia="bg-BG"/>
        </w:rPr>
        <w:t>До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изтичането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на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срока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за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подаване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на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офертите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всеки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участник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може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да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промени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, </w:t>
      </w:r>
      <w:proofErr w:type="spellStart"/>
      <w:r w:rsidRPr="00C62DB2">
        <w:rPr>
          <w:color w:val="000000"/>
          <w:sz w:val="24"/>
          <w:szCs w:val="24"/>
          <w:lang w:eastAsia="bg-BG"/>
        </w:rPr>
        <w:t>да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допълни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или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да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оттегли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офертата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си</w:t>
      </w:r>
      <w:proofErr w:type="spellEnd"/>
      <w:r w:rsidRPr="00C62DB2">
        <w:rPr>
          <w:color w:val="000000"/>
          <w:sz w:val="24"/>
          <w:szCs w:val="24"/>
          <w:lang w:eastAsia="bg-BG"/>
        </w:rPr>
        <w:t>.</w:t>
      </w:r>
    </w:p>
    <w:p w14:paraId="00AD5166" w14:textId="77777777" w:rsidR="00491927" w:rsidRPr="00C62DB2" w:rsidRDefault="00491927" w:rsidP="00A8605F">
      <w:pPr>
        <w:pStyle w:val="ListParagraph"/>
        <w:numPr>
          <w:ilvl w:val="0"/>
          <w:numId w:val="5"/>
        </w:numPr>
        <w:tabs>
          <w:tab w:val="left" w:pos="1134"/>
        </w:tabs>
        <w:spacing w:line="250" w:lineRule="auto"/>
        <w:ind w:left="0" w:firstLine="567"/>
        <w:jc w:val="both"/>
        <w:rPr>
          <w:color w:val="000000"/>
          <w:sz w:val="24"/>
          <w:szCs w:val="24"/>
          <w:lang w:eastAsia="bg-BG"/>
        </w:rPr>
      </w:pPr>
      <w:proofErr w:type="spellStart"/>
      <w:r w:rsidRPr="00C62DB2">
        <w:rPr>
          <w:color w:val="000000"/>
          <w:sz w:val="24"/>
          <w:szCs w:val="24"/>
          <w:lang w:eastAsia="bg-BG"/>
        </w:rPr>
        <w:t>Всеки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участник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има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право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да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представи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само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една</w:t>
      </w:r>
      <w:proofErr w:type="spellEnd"/>
      <w:r w:rsidRPr="00C62DB2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C62DB2">
        <w:rPr>
          <w:color w:val="000000"/>
          <w:sz w:val="24"/>
          <w:szCs w:val="24"/>
          <w:lang w:eastAsia="bg-BG"/>
        </w:rPr>
        <w:t>оферта</w:t>
      </w:r>
      <w:proofErr w:type="spellEnd"/>
      <w:r w:rsidRPr="00C62DB2">
        <w:rPr>
          <w:color w:val="000000"/>
          <w:sz w:val="24"/>
          <w:szCs w:val="24"/>
          <w:lang w:eastAsia="bg-BG"/>
        </w:rPr>
        <w:t>.</w:t>
      </w:r>
    </w:p>
    <w:p w14:paraId="14187932" w14:textId="77777777" w:rsidR="00E776AF" w:rsidRPr="00C62DB2" w:rsidRDefault="00BB70F3" w:rsidP="00A8605F">
      <w:pPr>
        <w:pStyle w:val="ListParagraph"/>
        <w:numPr>
          <w:ilvl w:val="0"/>
          <w:numId w:val="5"/>
        </w:numPr>
        <w:tabs>
          <w:tab w:val="left" w:pos="1134"/>
        </w:tabs>
        <w:spacing w:line="250" w:lineRule="auto"/>
        <w:ind w:left="0" w:right="-1" w:firstLine="567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>Подадените</w:t>
      </w:r>
      <w:r w:rsidRPr="00C62DB2">
        <w:rPr>
          <w:spacing w:val="2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оферти</w:t>
      </w:r>
      <w:r w:rsidRPr="00C62DB2">
        <w:rPr>
          <w:spacing w:val="25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се</w:t>
      </w:r>
      <w:r w:rsidRPr="00C62DB2">
        <w:rPr>
          <w:spacing w:val="24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вписват</w:t>
      </w:r>
      <w:r w:rsidRPr="00C62DB2">
        <w:rPr>
          <w:spacing w:val="26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във</w:t>
      </w:r>
      <w:r w:rsidRPr="00C62DB2">
        <w:rPr>
          <w:spacing w:val="25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входящ</w:t>
      </w:r>
      <w:r w:rsidRPr="00C62DB2">
        <w:rPr>
          <w:spacing w:val="27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регистър</w:t>
      </w:r>
      <w:r w:rsidRPr="00C62DB2">
        <w:rPr>
          <w:spacing w:val="24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по</w:t>
      </w:r>
      <w:r w:rsidRPr="00C62DB2">
        <w:rPr>
          <w:spacing w:val="26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реда</w:t>
      </w:r>
      <w:r w:rsidRPr="00C62DB2">
        <w:rPr>
          <w:spacing w:val="23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на</w:t>
      </w:r>
      <w:r w:rsidRPr="00C62DB2">
        <w:rPr>
          <w:spacing w:val="26"/>
          <w:sz w:val="24"/>
          <w:szCs w:val="24"/>
          <w:lang w:val="bg-BG"/>
        </w:rPr>
        <w:t xml:space="preserve"> </w:t>
      </w:r>
      <w:r w:rsidRPr="00C62DB2">
        <w:rPr>
          <w:spacing w:val="2"/>
          <w:sz w:val="24"/>
          <w:szCs w:val="24"/>
          <w:lang w:val="bg-BG"/>
        </w:rPr>
        <w:t>т</w:t>
      </w:r>
      <w:r w:rsidRPr="00C62DB2">
        <w:rPr>
          <w:sz w:val="24"/>
          <w:szCs w:val="24"/>
          <w:lang w:val="bg-BG"/>
        </w:rPr>
        <w:t>яхн</w:t>
      </w:r>
      <w:r w:rsidRPr="00C62DB2">
        <w:rPr>
          <w:spacing w:val="-2"/>
          <w:sz w:val="24"/>
          <w:szCs w:val="24"/>
          <w:lang w:val="bg-BG"/>
        </w:rPr>
        <w:t>о</w:t>
      </w:r>
      <w:r w:rsidRPr="00C62DB2">
        <w:rPr>
          <w:sz w:val="24"/>
          <w:szCs w:val="24"/>
          <w:lang w:val="bg-BG"/>
        </w:rPr>
        <w:t>то</w:t>
      </w:r>
      <w:r w:rsidRPr="00C62DB2">
        <w:rPr>
          <w:spacing w:val="28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пост</w:t>
      </w:r>
      <w:r w:rsidRPr="00C62DB2">
        <w:rPr>
          <w:spacing w:val="-2"/>
          <w:sz w:val="24"/>
          <w:szCs w:val="24"/>
          <w:lang w:val="bg-BG"/>
        </w:rPr>
        <w:t>ъ</w:t>
      </w:r>
      <w:r w:rsidRPr="00C62DB2">
        <w:rPr>
          <w:sz w:val="24"/>
          <w:szCs w:val="24"/>
          <w:lang w:val="bg-BG"/>
        </w:rPr>
        <w:t>пване като вър</w:t>
      </w:r>
      <w:r w:rsidRPr="00C62DB2">
        <w:rPr>
          <w:spacing w:val="2"/>
          <w:sz w:val="24"/>
          <w:szCs w:val="24"/>
          <w:lang w:val="bg-BG"/>
        </w:rPr>
        <w:t>х</w:t>
      </w:r>
      <w:r w:rsidRPr="00C62DB2">
        <w:rPr>
          <w:sz w:val="24"/>
          <w:szCs w:val="24"/>
          <w:lang w:val="bg-BG"/>
        </w:rPr>
        <w:t>у</w:t>
      </w:r>
      <w:r w:rsidRPr="00C62DB2">
        <w:rPr>
          <w:spacing w:val="-8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плика</w:t>
      </w:r>
      <w:r w:rsidRPr="00C62DB2">
        <w:rPr>
          <w:spacing w:val="-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се</w:t>
      </w:r>
      <w:r w:rsidRPr="00C62DB2">
        <w:rPr>
          <w:spacing w:val="-2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отбелязват</w:t>
      </w:r>
      <w:r w:rsidRPr="00C62DB2">
        <w:rPr>
          <w:spacing w:val="-3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поредният</w:t>
      </w:r>
      <w:r w:rsidRPr="00C62DB2">
        <w:rPr>
          <w:spacing w:val="-2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номер,</w:t>
      </w:r>
      <w:r w:rsidRPr="00C62DB2">
        <w:rPr>
          <w:spacing w:val="-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датата</w:t>
      </w:r>
      <w:r w:rsidRPr="00C62DB2">
        <w:rPr>
          <w:spacing w:val="-3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и часът</w:t>
      </w:r>
      <w:r w:rsidRPr="00C62DB2">
        <w:rPr>
          <w:spacing w:val="-3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на пол</w:t>
      </w:r>
      <w:r w:rsidRPr="00C62DB2">
        <w:rPr>
          <w:spacing w:val="2"/>
          <w:sz w:val="24"/>
          <w:szCs w:val="24"/>
          <w:lang w:val="bg-BG"/>
        </w:rPr>
        <w:t>уча</w:t>
      </w:r>
      <w:r w:rsidRPr="00C62DB2">
        <w:rPr>
          <w:sz w:val="24"/>
          <w:szCs w:val="24"/>
          <w:lang w:val="bg-BG"/>
        </w:rPr>
        <w:t>ването</w:t>
      </w:r>
      <w:r w:rsidRPr="00C62DB2">
        <w:rPr>
          <w:spacing w:val="-14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им</w:t>
      </w:r>
      <w:r w:rsidR="00763CFF" w:rsidRPr="00C62DB2">
        <w:rPr>
          <w:sz w:val="24"/>
          <w:szCs w:val="24"/>
          <w:lang w:val="bg-BG"/>
        </w:rPr>
        <w:t>, за което на приносителя се издава документ</w:t>
      </w:r>
      <w:r w:rsidRPr="00C62DB2">
        <w:rPr>
          <w:sz w:val="24"/>
          <w:szCs w:val="24"/>
          <w:lang w:val="bg-BG"/>
        </w:rPr>
        <w:t>.</w:t>
      </w:r>
    </w:p>
    <w:p w14:paraId="09EE1D0E" w14:textId="77777777" w:rsidR="00E776AF" w:rsidRPr="00C62DB2" w:rsidRDefault="00BB70F3" w:rsidP="00A8605F">
      <w:pPr>
        <w:pStyle w:val="ListParagraph"/>
        <w:numPr>
          <w:ilvl w:val="0"/>
          <w:numId w:val="5"/>
        </w:numPr>
        <w:tabs>
          <w:tab w:val="left" w:pos="1134"/>
        </w:tabs>
        <w:spacing w:line="250" w:lineRule="auto"/>
        <w:ind w:left="0" w:right="-1" w:firstLine="567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>Възложителят</w:t>
      </w:r>
      <w:r w:rsidRPr="00C62DB2">
        <w:rPr>
          <w:spacing w:val="8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няма</w:t>
      </w:r>
      <w:r w:rsidRPr="00C62DB2">
        <w:rPr>
          <w:spacing w:val="6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да</w:t>
      </w:r>
      <w:r w:rsidRPr="00C62DB2">
        <w:rPr>
          <w:spacing w:val="9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приема</w:t>
      </w:r>
      <w:r w:rsidRPr="00C62DB2">
        <w:rPr>
          <w:spacing w:val="8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за</w:t>
      </w:r>
      <w:r w:rsidRPr="00C62DB2">
        <w:rPr>
          <w:spacing w:val="12"/>
          <w:sz w:val="24"/>
          <w:szCs w:val="24"/>
          <w:lang w:val="bg-BG"/>
        </w:rPr>
        <w:t xml:space="preserve"> </w:t>
      </w:r>
      <w:r w:rsidRPr="00C62DB2">
        <w:rPr>
          <w:spacing w:val="2"/>
          <w:sz w:val="24"/>
          <w:szCs w:val="24"/>
          <w:lang w:val="bg-BG"/>
        </w:rPr>
        <w:t>уч</w:t>
      </w:r>
      <w:r w:rsidRPr="00C62DB2">
        <w:rPr>
          <w:sz w:val="24"/>
          <w:szCs w:val="24"/>
          <w:lang w:val="bg-BG"/>
        </w:rPr>
        <w:t>астие</w:t>
      </w:r>
      <w:r w:rsidRPr="00C62DB2">
        <w:rPr>
          <w:spacing w:val="2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в</w:t>
      </w:r>
      <w:r w:rsidRPr="00C62DB2">
        <w:rPr>
          <w:spacing w:val="9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проце</w:t>
      </w:r>
      <w:r w:rsidRPr="00C62DB2">
        <w:rPr>
          <w:spacing w:val="2"/>
          <w:sz w:val="24"/>
          <w:szCs w:val="24"/>
          <w:lang w:val="bg-BG"/>
        </w:rPr>
        <w:t>ду</w:t>
      </w:r>
      <w:r w:rsidRPr="00C62DB2">
        <w:rPr>
          <w:sz w:val="24"/>
          <w:szCs w:val="24"/>
          <w:lang w:val="bg-BG"/>
        </w:rPr>
        <w:t>рата и</w:t>
      </w:r>
      <w:r w:rsidRPr="00C62DB2">
        <w:rPr>
          <w:spacing w:val="1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ще</w:t>
      </w:r>
      <w:r w:rsidRPr="00C62DB2">
        <w:rPr>
          <w:spacing w:val="8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в</w:t>
      </w:r>
      <w:r w:rsidRPr="00C62DB2">
        <w:rPr>
          <w:spacing w:val="2"/>
          <w:sz w:val="24"/>
          <w:szCs w:val="24"/>
          <w:lang w:val="bg-BG"/>
        </w:rPr>
        <w:t>р</w:t>
      </w:r>
      <w:r w:rsidRPr="00C62DB2">
        <w:rPr>
          <w:sz w:val="24"/>
          <w:szCs w:val="24"/>
          <w:lang w:val="bg-BG"/>
        </w:rPr>
        <w:t>ъща</w:t>
      </w:r>
      <w:r w:rsidRPr="00C62DB2">
        <w:rPr>
          <w:spacing w:val="5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незабавно</w:t>
      </w:r>
      <w:r w:rsidRPr="00C62DB2">
        <w:rPr>
          <w:spacing w:val="8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 xml:space="preserve">на </w:t>
      </w:r>
      <w:r w:rsidRPr="00C62DB2">
        <w:rPr>
          <w:spacing w:val="2"/>
          <w:sz w:val="24"/>
          <w:szCs w:val="24"/>
          <w:lang w:val="bg-BG"/>
        </w:rPr>
        <w:t>уча</w:t>
      </w:r>
      <w:r w:rsidRPr="00C62DB2">
        <w:rPr>
          <w:sz w:val="24"/>
          <w:szCs w:val="24"/>
          <w:lang w:val="bg-BG"/>
        </w:rPr>
        <w:t>стниците</w:t>
      </w:r>
      <w:r w:rsidRPr="00C62DB2">
        <w:rPr>
          <w:spacing w:val="-5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офер</w:t>
      </w:r>
      <w:r w:rsidRPr="00C62DB2">
        <w:rPr>
          <w:spacing w:val="-2"/>
          <w:sz w:val="24"/>
          <w:szCs w:val="24"/>
          <w:lang w:val="bg-BG"/>
        </w:rPr>
        <w:t>т</w:t>
      </w:r>
      <w:r w:rsidRPr="00C62DB2">
        <w:rPr>
          <w:sz w:val="24"/>
          <w:szCs w:val="24"/>
          <w:lang w:val="bg-BG"/>
        </w:rPr>
        <w:t>и,</w:t>
      </w:r>
      <w:r w:rsidRPr="00C62DB2">
        <w:rPr>
          <w:spacing w:val="6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к</w:t>
      </w:r>
      <w:r w:rsidRPr="00C62DB2">
        <w:rPr>
          <w:spacing w:val="-2"/>
          <w:sz w:val="24"/>
          <w:szCs w:val="24"/>
          <w:lang w:val="bg-BG"/>
        </w:rPr>
        <w:t>о</w:t>
      </w:r>
      <w:r w:rsidRPr="00C62DB2">
        <w:rPr>
          <w:sz w:val="24"/>
          <w:szCs w:val="24"/>
          <w:lang w:val="bg-BG"/>
        </w:rPr>
        <w:t>ито</w:t>
      </w:r>
      <w:r w:rsidRPr="00C62DB2">
        <w:rPr>
          <w:spacing w:val="8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са</w:t>
      </w:r>
      <w:r w:rsidRPr="00C62DB2">
        <w:rPr>
          <w:spacing w:val="5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представени</w:t>
      </w:r>
      <w:r w:rsidRPr="00C62DB2">
        <w:rPr>
          <w:spacing w:val="3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след</w:t>
      </w:r>
      <w:r w:rsidRPr="00C62DB2">
        <w:rPr>
          <w:spacing w:val="4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из</w:t>
      </w:r>
      <w:r w:rsidRPr="00C62DB2">
        <w:rPr>
          <w:spacing w:val="-2"/>
          <w:sz w:val="24"/>
          <w:szCs w:val="24"/>
          <w:lang w:val="bg-BG"/>
        </w:rPr>
        <w:t>т</w:t>
      </w:r>
      <w:r w:rsidRPr="00C62DB2">
        <w:rPr>
          <w:sz w:val="24"/>
          <w:szCs w:val="24"/>
          <w:lang w:val="bg-BG"/>
        </w:rPr>
        <w:t>ичане</w:t>
      </w:r>
      <w:r w:rsidRPr="00C62DB2">
        <w:rPr>
          <w:spacing w:val="6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на</w:t>
      </w:r>
      <w:r w:rsidRPr="00C62DB2">
        <w:rPr>
          <w:spacing w:val="7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край</w:t>
      </w:r>
      <w:r w:rsidRPr="00C62DB2">
        <w:rPr>
          <w:spacing w:val="-2"/>
          <w:sz w:val="24"/>
          <w:szCs w:val="24"/>
          <w:lang w:val="bg-BG"/>
        </w:rPr>
        <w:t>н</w:t>
      </w:r>
      <w:r w:rsidRPr="00C62DB2">
        <w:rPr>
          <w:sz w:val="24"/>
          <w:szCs w:val="24"/>
          <w:lang w:val="bg-BG"/>
        </w:rPr>
        <w:t>ия</w:t>
      </w:r>
      <w:r w:rsidRPr="00C62DB2">
        <w:rPr>
          <w:spacing w:val="4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срок</w:t>
      </w:r>
      <w:r w:rsidRPr="00C62DB2">
        <w:rPr>
          <w:spacing w:val="6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за</w:t>
      </w:r>
      <w:r w:rsidRPr="00C62DB2">
        <w:rPr>
          <w:spacing w:val="7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по</w:t>
      </w:r>
      <w:r w:rsidRPr="00C62DB2">
        <w:rPr>
          <w:spacing w:val="2"/>
          <w:sz w:val="24"/>
          <w:szCs w:val="24"/>
          <w:lang w:val="bg-BG"/>
        </w:rPr>
        <w:t>лу</w:t>
      </w:r>
      <w:r w:rsidRPr="00C62DB2">
        <w:rPr>
          <w:sz w:val="24"/>
          <w:szCs w:val="24"/>
          <w:lang w:val="bg-BG"/>
        </w:rPr>
        <w:t>ча</w:t>
      </w:r>
      <w:r w:rsidRPr="00C62DB2">
        <w:rPr>
          <w:spacing w:val="2"/>
          <w:sz w:val="24"/>
          <w:szCs w:val="24"/>
          <w:lang w:val="bg-BG"/>
        </w:rPr>
        <w:t>в</w:t>
      </w:r>
      <w:r w:rsidRPr="00C62DB2">
        <w:rPr>
          <w:sz w:val="24"/>
          <w:szCs w:val="24"/>
          <w:lang w:val="bg-BG"/>
        </w:rPr>
        <w:t>ане,</w:t>
      </w:r>
      <w:r w:rsidRPr="00C62DB2">
        <w:rPr>
          <w:spacing w:val="-5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или</w:t>
      </w:r>
      <w:r w:rsidRPr="00C62DB2">
        <w:rPr>
          <w:spacing w:val="7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в незапечатан,</w:t>
      </w:r>
      <w:r w:rsidRPr="00C62DB2">
        <w:rPr>
          <w:spacing w:val="-3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прозрачен</w:t>
      </w:r>
      <w:r w:rsidRPr="00C62DB2">
        <w:rPr>
          <w:spacing w:val="-5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или скъсан</w:t>
      </w:r>
      <w:r w:rsidRPr="00C62DB2">
        <w:rPr>
          <w:spacing w:val="-5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пл</w:t>
      </w:r>
      <w:r w:rsidRPr="00C62DB2">
        <w:rPr>
          <w:spacing w:val="-2"/>
          <w:sz w:val="24"/>
          <w:szCs w:val="24"/>
          <w:lang w:val="bg-BG"/>
        </w:rPr>
        <w:t>и</w:t>
      </w:r>
      <w:r w:rsidRPr="00C62DB2">
        <w:rPr>
          <w:sz w:val="24"/>
          <w:szCs w:val="24"/>
          <w:lang w:val="bg-BG"/>
        </w:rPr>
        <w:t>к,</w:t>
      </w:r>
      <w:r w:rsidRPr="00C62DB2">
        <w:rPr>
          <w:spacing w:val="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като</w:t>
      </w:r>
      <w:r w:rsidRPr="00C62DB2">
        <w:rPr>
          <w:spacing w:val="-2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това</w:t>
      </w:r>
      <w:r w:rsidRPr="00C62DB2">
        <w:rPr>
          <w:spacing w:val="-3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обстоятелство</w:t>
      </w:r>
      <w:r w:rsidRPr="00C62DB2">
        <w:rPr>
          <w:spacing w:val="-6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се</w:t>
      </w:r>
      <w:r w:rsidRPr="00C62DB2">
        <w:rPr>
          <w:spacing w:val="-2"/>
          <w:sz w:val="24"/>
          <w:szCs w:val="24"/>
          <w:lang w:val="bg-BG"/>
        </w:rPr>
        <w:t xml:space="preserve"> </w:t>
      </w:r>
      <w:r w:rsidRPr="00C62DB2">
        <w:rPr>
          <w:spacing w:val="2"/>
          <w:sz w:val="24"/>
          <w:szCs w:val="24"/>
          <w:lang w:val="bg-BG"/>
        </w:rPr>
        <w:t>о</w:t>
      </w:r>
      <w:r w:rsidRPr="00C62DB2">
        <w:rPr>
          <w:sz w:val="24"/>
          <w:szCs w:val="24"/>
          <w:lang w:val="bg-BG"/>
        </w:rPr>
        <w:t>тбелязва</w:t>
      </w:r>
      <w:r w:rsidRPr="00C62DB2">
        <w:rPr>
          <w:spacing w:val="-3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в</w:t>
      </w:r>
      <w:r w:rsidRPr="00C62DB2">
        <w:rPr>
          <w:spacing w:val="-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регистъра.</w:t>
      </w:r>
    </w:p>
    <w:p w14:paraId="0EDD4F4F" w14:textId="77777777" w:rsidR="00321701" w:rsidRPr="00C62DB2" w:rsidRDefault="00321701" w:rsidP="00A8605F">
      <w:pPr>
        <w:pStyle w:val="ListParagraph"/>
        <w:spacing w:line="250" w:lineRule="auto"/>
        <w:ind w:left="0" w:right="-1"/>
        <w:jc w:val="both"/>
        <w:rPr>
          <w:b/>
          <w:sz w:val="24"/>
          <w:szCs w:val="24"/>
          <w:lang w:val="bg-BG"/>
        </w:rPr>
      </w:pPr>
    </w:p>
    <w:p w14:paraId="5B3841C8" w14:textId="616065C8" w:rsidR="00491927" w:rsidRPr="00C62DB2" w:rsidRDefault="00844027" w:rsidP="00A8605F">
      <w:pPr>
        <w:pStyle w:val="ListParagraph"/>
        <w:spacing w:line="250" w:lineRule="auto"/>
        <w:ind w:left="0" w:right="-1"/>
        <w:jc w:val="both"/>
        <w:rPr>
          <w:b/>
          <w:sz w:val="24"/>
          <w:szCs w:val="24"/>
          <w:lang w:val="bg-BG"/>
        </w:rPr>
      </w:pPr>
      <w:r w:rsidRPr="00C62DB2">
        <w:rPr>
          <w:b/>
          <w:sz w:val="24"/>
          <w:szCs w:val="24"/>
          <w:lang w:val="bg-BG"/>
        </w:rPr>
        <w:t xml:space="preserve">Срок за получаване на офертите: </w:t>
      </w:r>
      <w:r w:rsidR="000C4036">
        <w:rPr>
          <w:b/>
          <w:sz w:val="24"/>
          <w:szCs w:val="24"/>
          <w:lang w:val="bg-BG"/>
        </w:rPr>
        <w:t>28</w:t>
      </w:r>
      <w:r w:rsidRPr="00C62DB2">
        <w:rPr>
          <w:b/>
          <w:sz w:val="24"/>
          <w:szCs w:val="24"/>
          <w:lang w:val="bg-BG"/>
        </w:rPr>
        <w:t>.0</w:t>
      </w:r>
      <w:r w:rsidR="000C4036">
        <w:rPr>
          <w:b/>
          <w:sz w:val="24"/>
          <w:szCs w:val="24"/>
          <w:lang w:val="bg-BG"/>
        </w:rPr>
        <w:t>8</w:t>
      </w:r>
      <w:r w:rsidRPr="00C62DB2">
        <w:rPr>
          <w:b/>
          <w:sz w:val="24"/>
          <w:szCs w:val="24"/>
          <w:lang w:val="bg-BG"/>
        </w:rPr>
        <w:t>.20</w:t>
      </w:r>
      <w:r w:rsidR="00B20F42" w:rsidRPr="00C62DB2">
        <w:rPr>
          <w:b/>
          <w:sz w:val="24"/>
          <w:szCs w:val="24"/>
          <w:lang w:val="bg-BG"/>
        </w:rPr>
        <w:t>2</w:t>
      </w:r>
      <w:r w:rsidR="000C4036">
        <w:rPr>
          <w:b/>
          <w:sz w:val="24"/>
          <w:szCs w:val="24"/>
          <w:lang w:val="bg-BG"/>
        </w:rPr>
        <w:t>6</w:t>
      </w:r>
      <w:r w:rsidR="00B20F42" w:rsidRPr="00C62DB2">
        <w:rPr>
          <w:b/>
          <w:sz w:val="24"/>
          <w:szCs w:val="24"/>
          <w:lang w:val="bg-BG"/>
        </w:rPr>
        <w:t xml:space="preserve"> </w:t>
      </w:r>
      <w:r w:rsidRPr="00C62DB2">
        <w:rPr>
          <w:b/>
          <w:sz w:val="24"/>
          <w:szCs w:val="24"/>
          <w:lang w:val="bg-BG"/>
        </w:rPr>
        <w:t xml:space="preserve">г. до </w:t>
      </w:r>
      <w:r w:rsidR="007C4D98" w:rsidRPr="00C62DB2">
        <w:rPr>
          <w:b/>
          <w:sz w:val="24"/>
          <w:szCs w:val="24"/>
          <w:lang w:val="bg-BG"/>
        </w:rPr>
        <w:t>1</w:t>
      </w:r>
      <w:r w:rsidR="002E1C38">
        <w:rPr>
          <w:b/>
          <w:sz w:val="24"/>
          <w:szCs w:val="24"/>
          <w:lang w:val="bg-BG"/>
        </w:rPr>
        <w:t>0</w:t>
      </w:r>
      <w:r w:rsidR="008D5431" w:rsidRPr="00C62DB2">
        <w:rPr>
          <w:b/>
          <w:sz w:val="24"/>
          <w:szCs w:val="24"/>
          <w:lang w:val="bg-BG"/>
        </w:rPr>
        <w:t>:00</w:t>
      </w:r>
      <w:r w:rsidR="00181126">
        <w:rPr>
          <w:b/>
          <w:sz w:val="24"/>
          <w:szCs w:val="24"/>
          <w:lang w:val="bg-BG"/>
        </w:rPr>
        <w:t xml:space="preserve"> </w:t>
      </w:r>
      <w:r w:rsidRPr="00C62DB2">
        <w:rPr>
          <w:b/>
          <w:sz w:val="24"/>
          <w:szCs w:val="24"/>
          <w:lang w:val="bg-BG"/>
        </w:rPr>
        <w:t>ч</w:t>
      </w:r>
      <w:r w:rsidR="008D5431" w:rsidRPr="00C62DB2">
        <w:rPr>
          <w:b/>
          <w:sz w:val="24"/>
          <w:szCs w:val="24"/>
          <w:lang w:val="bg-BG"/>
        </w:rPr>
        <w:t>.</w:t>
      </w:r>
      <w:r w:rsidRPr="00C62DB2">
        <w:rPr>
          <w:b/>
          <w:sz w:val="24"/>
          <w:szCs w:val="24"/>
          <w:lang w:val="bg-BG"/>
        </w:rPr>
        <w:t xml:space="preserve">  </w:t>
      </w:r>
    </w:p>
    <w:p w14:paraId="18408112" w14:textId="77777777" w:rsidR="00844027" w:rsidRPr="00C62DB2" w:rsidRDefault="00844027" w:rsidP="00A8605F">
      <w:pPr>
        <w:pStyle w:val="ListParagraph"/>
        <w:spacing w:line="250" w:lineRule="auto"/>
        <w:ind w:left="0" w:right="-1"/>
        <w:jc w:val="both"/>
        <w:rPr>
          <w:b/>
          <w:sz w:val="24"/>
          <w:szCs w:val="24"/>
          <w:lang w:val="bg-BG"/>
        </w:rPr>
      </w:pPr>
      <w:r w:rsidRPr="00C62DB2">
        <w:rPr>
          <w:b/>
          <w:sz w:val="24"/>
          <w:szCs w:val="24"/>
          <w:lang w:val="bg-BG"/>
        </w:rPr>
        <w:t xml:space="preserve">Офертите се представят в ПТГ„ Цар Симеон Велики”- Търговище, ул. Ал. Стамболийски №29,  етаж 2, стая № 23.  </w:t>
      </w:r>
    </w:p>
    <w:p w14:paraId="7DA43E71" w14:textId="436228FB" w:rsidR="00844027" w:rsidRPr="00C62DB2" w:rsidRDefault="00844027" w:rsidP="00A8605F">
      <w:pPr>
        <w:pStyle w:val="ListParagraph"/>
        <w:spacing w:line="250" w:lineRule="auto"/>
        <w:ind w:left="0" w:right="-1"/>
        <w:jc w:val="both"/>
        <w:rPr>
          <w:b/>
          <w:bCs/>
          <w:sz w:val="24"/>
          <w:szCs w:val="24"/>
          <w:lang w:val="bg-BG"/>
        </w:rPr>
      </w:pPr>
      <w:r w:rsidRPr="00C62DB2">
        <w:rPr>
          <w:b/>
          <w:bCs/>
          <w:sz w:val="24"/>
          <w:szCs w:val="24"/>
          <w:lang w:val="bg-BG"/>
        </w:rPr>
        <w:t xml:space="preserve">Дата и час на отваряне на офертите: </w:t>
      </w:r>
      <w:r w:rsidR="000C4036">
        <w:rPr>
          <w:b/>
          <w:bCs/>
          <w:sz w:val="24"/>
          <w:szCs w:val="24"/>
          <w:lang w:val="bg-BG"/>
        </w:rPr>
        <w:t>28</w:t>
      </w:r>
      <w:r w:rsidRPr="00C62DB2">
        <w:rPr>
          <w:b/>
          <w:bCs/>
          <w:sz w:val="24"/>
          <w:szCs w:val="24"/>
          <w:lang w:val="bg-BG"/>
        </w:rPr>
        <w:t>.0</w:t>
      </w:r>
      <w:r w:rsidR="000C4036">
        <w:rPr>
          <w:b/>
          <w:bCs/>
          <w:sz w:val="24"/>
          <w:szCs w:val="24"/>
          <w:lang w:val="bg-BG"/>
        </w:rPr>
        <w:t>8</w:t>
      </w:r>
      <w:r w:rsidRPr="00C62DB2">
        <w:rPr>
          <w:b/>
          <w:bCs/>
          <w:sz w:val="24"/>
          <w:szCs w:val="24"/>
          <w:lang w:val="bg-BG"/>
        </w:rPr>
        <w:t>.20</w:t>
      </w:r>
      <w:r w:rsidR="00B20F42" w:rsidRPr="00C62DB2">
        <w:rPr>
          <w:b/>
          <w:bCs/>
          <w:sz w:val="24"/>
          <w:szCs w:val="24"/>
          <w:lang w:val="bg-BG"/>
        </w:rPr>
        <w:t>2</w:t>
      </w:r>
      <w:r w:rsidR="000C4036">
        <w:rPr>
          <w:b/>
          <w:bCs/>
          <w:sz w:val="24"/>
          <w:szCs w:val="24"/>
          <w:lang w:val="bg-BG"/>
        </w:rPr>
        <w:t>6</w:t>
      </w:r>
      <w:r w:rsidR="00181126">
        <w:rPr>
          <w:b/>
          <w:bCs/>
          <w:sz w:val="24"/>
          <w:szCs w:val="24"/>
          <w:lang w:val="bg-BG"/>
        </w:rPr>
        <w:t xml:space="preserve"> </w:t>
      </w:r>
      <w:r w:rsidRPr="00C62DB2">
        <w:rPr>
          <w:b/>
          <w:bCs/>
          <w:sz w:val="24"/>
          <w:szCs w:val="24"/>
          <w:lang w:val="bg-BG"/>
        </w:rPr>
        <w:t xml:space="preserve">г. от </w:t>
      </w:r>
      <w:r w:rsidR="002E1C38">
        <w:rPr>
          <w:b/>
          <w:bCs/>
          <w:sz w:val="24"/>
          <w:szCs w:val="24"/>
          <w:lang w:val="bg-BG"/>
        </w:rPr>
        <w:t>10</w:t>
      </w:r>
      <w:r w:rsidRPr="00C62DB2">
        <w:rPr>
          <w:b/>
          <w:bCs/>
          <w:sz w:val="24"/>
          <w:szCs w:val="24"/>
          <w:lang w:val="bg-BG"/>
        </w:rPr>
        <w:t>:</w:t>
      </w:r>
      <w:r w:rsidR="002E1C38">
        <w:rPr>
          <w:b/>
          <w:bCs/>
          <w:sz w:val="24"/>
          <w:szCs w:val="24"/>
          <w:lang w:val="bg-BG"/>
        </w:rPr>
        <w:t>15</w:t>
      </w:r>
      <w:r w:rsidR="00181126">
        <w:rPr>
          <w:b/>
          <w:bCs/>
          <w:sz w:val="24"/>
          <w:szCs w:val="24"/>
          <w:lang w:val="bg-BG"/>
        </w:rPr>
        <w:t xml:space="preserve"> </w:t>
      </w:r>
      <w:r w:rsidRPr="00C62DB2">
        <w:rPr>
          <w:b/>
          <w:bCs/>
          <w:sz w:val="24"/>
          <w:szCs w:val="24"/>
          <w:lang w:val="bg-BG"/>
        </w:rPr>
        <w:t>ч.</w:t>
      </w:r>
    </w:p>
    <w:p w14:paraId="20FC6A04" w14:textId="77777777" w:rsidR="00844027" w:rsidRPr="00C62DB2" w:rsidRDefault="00844027" w:rsidP="00A8605F">
      <w:pPr>
        <w:pStyle w:val="ListParagraph"/>
        <w:spacing w:line="250" w:lineRule="auto"/>
        <w:ind w:left="0" w:right="-1"/>
        <w:jc w:val="both"/>
        <w:rPr>
          <w:b/>
          <w:bCs/>
          <w:sz w:val="24"/>
          <w:szCs w:val="24"/>
        </w:rPr>
      </w:pPr>
      <w:r w:rsidRPr="00C62DB2">
        <w:rPr>
          <w:b/>
          <w:bCs/>
          <w:sz w:val="24"/>
          <w:szCs w:val="24"/>
          <w:lang w:val="bg-BG"/>
        </w:rPr>
        <w:t>Място на отваряне на офертите: сградата на ПТГ „Цар Симеон Велики” – Търговище.</w:t>
      </w:r>
    </w:p>
    <w:p w14:paraId="0E7BE3C3" w14:textId="77777777" w:rsidR="005B2119" w:rsidRPr="00C62DB2" w:rsidRDefault="005B2119" w:rsidP="00A8605F">
      <w:pPr>
        <w:pStyle w:val="ListParagraph"/>
        <w:spacing w:line="250" w:lineRule="auto"/>
        <w:ind w:left="0" w:right="-1"/>
        <w:jc w:val="both"/>
        <w:rPr>
          <w:b/>
          <w:bCs/>
          <w:sz w:val="24"/>
          <w:szCs w:val="24"/>
        </w:rPr>
      </w:pPr>
    </w:p>
    <w:p w14:paraId="41DD6E2E" w14:textId="77777777" w:rsidR="005B2119" w:rsidRPr="00C62DB2" w:rsidRDefault="005B2119" w:rsidP="00A8605F">
      <w:pPr>
        <w:spacing w:line="250" w:lineRule="auto"/>
        <w:jc w:val="both"/>
        <w:rPr>
          <w:caps/>
          <w:color w:val="000000"/>
          <w:sz w:val="24"/>
          <w:szCs w:val="24"/>
          <w:lang w:eastAsia="bg-BG"/>
        </w:rPr>
      </w:pPr>
      <w:r w:rsidRPr="00C62DB2">
        <w:rPr>
          <w:position w:val="-1"/>
          <w:sz w:val="24"/>
          <w:szCs w:val="24"/>
          <w:lang w:val="bg-BG"/>
        </w:rPr>
        <w:t>РАЗДЕЛ</w:t>
      </w:r>
      <w:r w:rsidRPr="00C62DB2">
        <w:rPr>
          <w:spacing w:val="-15"/>
          <w:position w:val="-1"/>
          <w:sz w:val="24"/>
          <w:szCs w:val="24"/>
          <w:lang w:val="bg-BG"/>
        </w:rPr>
        <w:t xml:space="preserve"> </w:t>
      </w:r>
      <w:r w:rsidRPr="00C62DB2">
        <w:rPr>
          <w:position w:val="-1"/>
          <w:sz w:val="24"/>
          <w:szCs w:val="24"/>
        </w:rPr>
        <w:t xml:space="preserve">V. </w:t>
      </w:r>
      <w:r w:rsidRPr="00C62DB2">
        <w:rPr>
          <w:caps/>
          <w:color w:val="000000"/>
          <w:sz w:val="24"/>
          <w:szCs w:val="24"/>
          <w:lang w:eastAsia="bg-BG"/>
        </w:rPr>
        <w:t>Съдържание на офертата:</w:t>
      </w:r>
    </w:p>
    <w:p w14:paraId="66D8B958" w14:textId="77777777" w:rsidR="005B2119" w:rsidRPr="008A6F9E" w:rsidRDefault="005B2119" w:rsidP="008A6F9E">
      <w:pPr>
        <w:pStyle w:val="ListParagraph"/>
        <w:numPr>
          <w:ilvl w:val="0"/>
          <w:numId w:val="32"/>
        </w:numPr>
        <w:tabs>
          <w:tab w:val="left" w:pos="1134"/>
        </w:tabs>
        <w:spacing w:line="250" w:lineRule="auto"/>
        <w:ind w:left="0" w:firstLine="567"/>
        <w:jc w:val="both"/>
        <w:rPr>
          <w:color w:val="000000"/>
          <w:sz w:val="24"/>
          <w:szCs w:val="24"/>
          <w:lang w:eastAsia="bg-BG"/>
        </w:rPr>
      </w:pPr>
      <w:proofErr w:type="spellStart"/>
      <w:r w:rsidRPr="008A6F9E">
        <w:rPr>
          <w:color w:val="000000"/>
          <w:sz w:val="24"/>
          <w:szCs w:val="24"/>
          <w:lang w:eastAsia="bg-BG"/>
        </w:rPr>
        <w:t>Декларация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за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лично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състояние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и </w:t>
      </w:r>
      <w:proofErr w:type="spellStart"/>
      <w:r w:rsidRPr="008A6F9E">
        <w:rPr>
          <w:color w:val="000000"/>
          <w:sz w:val="24"/>
          <w:szCs w:val="24"/>
          <w:lang w:eastAsia="bg-BG"/>
        </w:rPr>
        <w:t>критерии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за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подбор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– </w:t>
      </w:r>
      <w:proofErr w:type="spellStart"/>
      <w:r w:rsidRPr="008A6F9E">
        <w:rPr>
          <w:b/>
          <w:color w:val="000000"/>
          <w:sz w:val="24"/>
          <w:szCs w:val="24"/>
          <w:lang w:eastAsia="bg-BG"/>
        </w:rPr>
        <w:t>по</w:t>
      </w:r>
      <w:proofErr w:type="spellEnd"/>
      <w:r w:rsidRPr="008A6F9E">
        <w:rPr>
          <w:b/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b/>
          <w:color w:val="000000"/>
          <w:sz w:val="24"/>
          <w:szCs w:val="24"/>
          <w:lang w:eastAsia="bg-BG"/>
        </w:rPr>
        <w:t>образец</w:t>
      </w:r>
      <w:proofErr w:type="spellEnd"/>
      <w:r w:rsidRPr="008A6F9E">
        <w:rPr>
          <w:b/>
          <w:color w:val="000000"/>
          <w:sz w:val="24"/>
          <w:szCs w:val="24"/>
          <w:lang w:eastAsia="bg-BG"/>
        </w:rPr>
        <w:t xml:space="preserve"> / </w:t>
      </w:r>
      <w:proofErr w:type="spellStart"/>
      <w:r w:rsidRPr="008A6F9E">
        <w:rPr>
          <w:b/>
          <w:color w:val="000000"/>
          <w:sz w:val="24"/>
          <w:szCs w:val="24"/>
          <w:lang w:eastAsia="bg-BG"/>
        </w:rPr>
        <w:t>Приложение</w:t>
      </w:r>
      <w:proofErr w:type="spellEnd"/>
      <w:r w:rsidRPr="008A6F9E">
        <w:rPr>
          <w:b/>
          <w:color w:val="000000"/>
          <w:sz w:val="24"/>
          <w:szCs w:val="24"/>
          <w:lang w:eastAsia="bg-BG"/>
        </w:rPr>
        <w:t xml:space="preserve"> 1/</w:t>
      </w:r>
      <w:r w:rsidRPr="008A6F9E">
        <w:rPr>
          <w:color w:val="000000"/>
          <w:sz w:val="24"/>
          <w:szCs w:val="24"/>
          <w:lang w:eastAsia="bg-BG"/>
        </w:rPr>
        <w:t xml:space="preserve">; </w:t>
      </w:r>
    </w:p>
    <w:p w14:paraId="234B4E9F" w14:textId="77777777" w:rsidR="005B2119" w:rsidRPr="008A6F9E" w:rsidRDefault="005B2119" w:rsidP="008A6F9E">
      <w:pPr>
        <w:pStyle w:val="ListParagraph"/>
        <w:numPr>
          <w:ilvl w:val="0"/>
          <w:numId w:val="32"/>
        </w:numPr>
        <w:tabs>
          <w:tab w:val="left" w:pos="1134"/>
        </w:tabs>
        <w:spacing w:line="250" w:lineRule="auto"/>
        <w:ind w:left="0" w:firstLine="567"/>
        <w:jc w:val="both"/>
        <w:rPr>
          <w:b/>
          <w:color w:val="000000"/>
          <w:sz w:val="24"/>
          <w:szCs w:val="24"/>
          <w:lang w:eastAsia="bg-BG"/>
        </w:rPr>
      </w:pPr>
      <w:proofErr w:type="spellStart"/>
      <w:r w:rsidRPr="008A6F9E">
        <w:rPr>
          <w:color w:val="000000"/>
          <w:sz w:val="24"/>
          <w:szCs w:val="24"/>
          <w:lang w:eastAsia="bg-BG"/>
        </w:rPr>
        <w:t>Документи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за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доказване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на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предприетите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мерки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за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надеждност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, </w:t>
      </w:r>
      <w:proofErr w:type="spellStart"/>
      <w:r w:rsidRPr="008A6F9E">
        <w:rPr>
          <w:b/>
          <w:color w:val="000000"/>
          <w:sz w:val="24"/>
          <w:szCs w:val="24"/>
          <w:lang w:eastAsia="bg-BG"/>
        </w:rPr>
        <w:t>когато</w:t>
      </w:r>
      <w:proofErr w:type="spellEnd"/>
      <w:r w:rsidRPr="008A6F9E">
        <w:rPr>
          <w:b/>
          <w:color w:val="000000"/>
          <w:sz w:val="24"/>
          <w:szCs w:val="24"/>
          <w:lang w:eastAsia="bg-BG"/>
        </w:rPr>
        <w:t xml:space="preserve"> е </w:t>
      </w:r>
      <w:proofErr w:type="spellStart"/>
      <w:r w:rsidRPr="008A6F9E">
        <w:rPr>
          <w:b/>
          <w:color w:val="000000"/>
          <w:sz w:val="24"/>
          <w:szCs w:val="24"/>
          <w:lang w:eastAsia="bg-BG"/>
        </w:rPr>
        <w:t>приложимо</w:t>
      </w:r>
      <w:proofErr w:type="spellEnd"/>
      <w:r w:rsidRPr="008A6F9E">
        <w:rPr>
          <w:b/>
          <w:color w:val="000000"/>
          <w:sz w:val="24"/>
          <w:szCs w:val="24"/>
          <w:lang w:eastAsia="bg-BG"/>
        </w:rPr>
        <w:t>;</w:t>
      </w:r>
    </w:p>
    <w:p w14:paraId="1B13E196" w14:textId="77777777" w:rsidR="005B2119" w:rsidRPr="008A6F9E" w:rsidRDefault="001B46FC" w:rsidP="008A6F9E">
      <w:pPr>
        <w:pStyle w:val="ListParagraph"/>
        <w:numPr>
          <w:ilvl w:val="0"/>
          <w:numId w:val="32"/>
        </w:numPr>
        <w:tabs>
          <w:tab w:val="left" w:pos="1134"/>
        </w:tabs>
        <w:spacing w:line="250" w:lineRule="auto"/>
        <w:ind w:left="0" w:firstLine="567"/>
        <w:jc w:val="both"/>
        <w:rPr>
          <w:color w:val="000000"/>
          <w:sz w:val="24"/>
          <w:szCs w:val="24"/>
          <w:lang w:eastAsia="bg-BG"/>
        </w:rPr>
      </w:pPr>
      <w:r w:rsidRPr="008A6F9E">
        <w:rPr>
          <w:bCs/>
          <w:sz w:val="24"/>
          <w:szCs w:val="24"/>
        </w:rPr>
        <w:t>ДЕКЛАРАЦИЯ</w:t>
      </w:r>
      <w:r w:rsidRPr="008A6F9E">
        <w:rPr>
          <w:bCs/>
          <w:sz w:val="24"/>
          <w:szCs w:val="24"/>
          <w:lang w:val="bg-BG"/>
        </w:rPr>
        <w:t xml:space="preserve"> </w:t>
      </w:r>
      <w:proofErr w:type="spellStart"/>
      <w:r w:rsidRPr="008A6F9E">
        <w:rPr>
          <w:bCs/>
          <w:sz w:val="24"/>
          <w:szCs w:val="24"/>
        </w:rPr>
        <w:t>за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съгласие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за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участие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като</w:t>
      </w:r>
      <w:proofErr w:type="spellEnd"/>
      <w:r w:rsidRPr="008A6F9E">
        <w:rPr>
          <w:bCs/>
          <w:sz w:val="24"/>
          <w:szCs w:val="24"/>
        </w:rPr>
        <w:t xml:space="preserve"> </w:t>
      </w:r>
      <w:proofErr w:type="spellStart"/>
      <w:r w:rsidRPr="008A6F9E">
        <w:rPr>
          <w:bCs/>
          <w:sz w:val="24"/>
          <w:szCs w:val="24"/>
        </w:rPr>
        <w:t>подизпълнител</w:t>
      </w:r>
      <w:proofErr w:type="spellEnd"/>
      <w:r w:rsidRPr="008A6F9E">
        <w:rPr>
          <w:bCs/>
          <w:sz w:val="24"/>
          <w:szCs w:val="24"/>
          <w:lang w:val="bg-BG"/>
        </w:rPr>
        <w:t xml:space="preserve">, </w:t>
      </w:r>
      <w:proofErr w:type="spellStart"/>
      <w:r w:rsidRPr="008A6F9E">
        <w:rPr>
          <w:color w:val="000000"/>
          <w:sz w:val="24"/>
          <w:szCs w:val="24"/>
          <w:lang w:eastAsia="bg-BG"/>
        </w:rPr>
        <w:t>когато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е </w:t>
      </w:r>
      <w:proofErr w:type="spellStart"/>
      <w:r w:rsidRPr="008A6F9E">
        <w:rPr>
          <w:color w:val="000000"/>
          <w:sz w:val="24"/>
          <w:szCs w:val="24"/>
          <w:lang w:eastAsia="bg-BG"/>
        </w:rPr>
        <w:t>приложимо</w:t>
      </w:r>
      <w:proofErr w:type="spellEnd"/>
      <w:r w:rsidR="00394DDA" w:rsidRPr="008A6F9E">
        <w:rPr>
          <w:color w:val="000000"/>
          <w:sz w:val="24"/>
          <w:szCs w:val="24"/>
          <w:lang w:val="bg-BG" w:eastAsia="bg-BG"/>
        </w:rPr>
        <w:t xml:space="preserve"> – </w:t>
      </w:r>
      <w:r w:rsidR="00394DDA" w:rsidRPr="008A6F9E">
        <w:rPr>
          <w:b/>
          <w:color w:val="000000"/>
          <w:sz w:val="24"/>
          <w:szCs w:val="24"/>
          <w:lang w:val="bg-BG" w:eastAsia="bg-BG"/>
        </w:rPr>
        <w:t>по образец</w:t>
      </w:r>
      <w:r w:rsidRPr="008A6F9E">
        <w:rPr>
          <w:b/>
          <w:color w:val="000000"/>
          <w:sz w:val="24"/>
          <w:szCs w:val="24"/>
          <w:lang w:val="bg-BG" w:eastAsia="bg-BG"/>
        </w:rPr>
        <w:t xml:space="preserve"> </w:t>
      </w:r>
      <w:r w:rsidRPr="008A6F9E">
        <w:rPr>
          <w:b/>
          <w:color w:val="000000"/>
          <w:sz w:val="24"/>
          <w:szCs w:val="24"/>
          <w:lang w:eastAsia="bg-BG"/>
        </w:rPr>
        <w:t xml:space="preserve">/ </w:t>
      </w:r>
      <w:proofErr w:type="spellStart"/>
      <w:r w:rsidRPr="008A6F9E">
        <w:rPr>
          <w:b/>
          <w:color w:val="000000"/>
          <w:sz w:val="24"/>
          <w:szCs w:val="24"/>
          <w:lang w:eastAsia="bg-BG"/>
        </w:rPr>
        <w:t>Приложение</w:t>
      </w:r>
      <w:proofErr w:type="spellEnd"/>
      <w:r w:rsidRPr="008A6F9E">
        <w:rPr>
          <w:b/>
          <w:color w:val="000000"/>
          <w:sz w:val="24"/>
          <w:szCs w:val="24"/>
          <w:lang w:eastAsia="bg-BG"/>
        </w:rPr>
        <w:t xml:space="preserve"> </w:t>
      </w:r>
      <w:r w:rsidR="002C551A" w:rsidRPr="008A6F9E">
        <w:rPr>
          <w:b/>
          <w:color w:val="000000"/>
          <w:sz w:val="24"/>
          <w:szCs w:val="24"/>
          <w:lang w:val="bg-BG" w:eastAsia="bg-BG"/>
        </w:rPr>
        <w:t>5</w:t>
      </w:r>
      <w:r w:rsidRPr="008A6F9E">
        <w:rPr>
          <w:b/>
          <w:color w:val="000000"/>
          <w:sz w:val="24"/>
          <w:szCs w:val="24"/>
          <w:lang w:eastAsia="bg-BG"/>
        </w:rPr>
        <w:t>/;</w:t>
      </w:r>
    </w:p>
    <w:p w14:paraId="64C1F754" w14:textId="77777777" w:rsidR="00273590" w:rsidRPr="008A6F9E" w:rsidRDefault="00273590" w:rsidP="008A6F9E">
      <w:pPr>
        <w:pStyle w:val="ListParagraph"/>
        <w:numPr>
          <w:ilvl w:val="0"/>
          <w:numId w:val="32"/>
        </w:numPr>
        <w:tabs>
          <w:tab w:val="left" w:pos="1134"/>
        </w:tabs>
        <w:spacing w:line="250" w:lineRule="auto"/>
        <w:ind w:left="0" w:firstLine="567"/>
        <w:jc w:val="both"/>
        <w:rPr>
          <w:sz w:val="24"/>
          <w:szCs w:val="24"/>
          <w:lang w:val="bg-BG"/>
        </w:rPr>
      </w:pPr>
      <w:r w:rsidRPr="008A6F9E">
        <w:rPr>
          <w:sz w:val="24"/>
          <w:szCs w:val="24"/>
          <w:lang w:val="bg-BG"/>
        </w:rPr>
        <w:t>Нотариално заверено пълномощно за лицето, което е подписало офертата /</w:t>
      </w:r>
      <w:r w:rsidRPr="008A6F9E">
        <w:rPr>
          <w:b/>
          <w:sz w:val="24"/>
          <w:szCs w:val="24"/>
          <w:lang w:val="bg-BG"/>
        </w:rPr>
        <w:t>ако е приложимо,</w:t>
      </w:r>
      <w:r w:rsidRPr="008A6F9E">
        <w:rPr>
          <w:sz w:val="24"/>
          <w:szCs w:val="24"/>
          <w:lang w:val="bg-BG"/>
        </w:rPr>
        <w:t xml:space="preserve"> т.е. когато е лице, различно от представляващия участника по регистрация/;</w:t>
      </w:r>
    </w:p>
    <w:p w14:paraId="003A486E" w14:textId="77777777" w:rsidR="005B2119" w:rsidRPr="008A6F9E" w:rsidRDefault="005B2119" w:rsidP="008A6F9E">
      <w:pPr>
        <w:pStyle w:val="ListParagraph"/>
        <w:numPr>
          <w:ilvl w:val="0"/>
          <w:numId w:val="32"/>
        </w:numPr>
        <w:tabs>
          <w:tab w:val="left" w:pos="1134"/>
        </w:tabs>
        <w:spacing w:line="250" w:lineRule="auto"/>
        <w:ind w:left="0" w:firstLine="567"/>
        <w:jc w:val="both"/>
        <w:rPr>
          <w:color w:val="000000"/>
          <w:sz w:val="24"/>
          <w:szCs w:val="24"/>
          <w:lang w:eastAsia="bg-BG"/>
        </w:rPr>
      </w:pPr>
      <w:proofErr w:type="spellStart"/>
      <w:r w:rsidRPr="008A6F9E">
        <w:rPr>
          <w:color w:val="000000"/>
          <w:sz w:val="24"/>
          <w:szCs w:val="24"/>
          <w:lang w:eastAsia="bg-BG"/>
        </w:rPr>
        <w:t>Техническо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предложение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, </w:t>
      </w:r>
      <w:proofErr w:type="spellStart"/>
      <w:r w:rsidRPr="008A6F9E">
        <w:rPr>
          <w:color w:val="000000"/>
          <w:sz w:val="24"/>
          <w:szCs w:val="24"/>
          <w:lang w:eastAsia="bg-BG"/>
        </w:rPr>
        <w:t>съдържащо</w:t>
      </w:r>
      <w:proofErr w:type="spellEnd"/>
      <w:r w:rsidRPr="008A6F9E">
        <w:rPr>
          <w:color w:val="000000"/>
          <w:sz w:val="24"/>
          <w:szCs w:val="24"/>
          <w:lang w:eastAsia="bg-BG"/>
        </w:rPr>
        <w:t>:</w:t>
      </w:r>
    </w:p>
    <w:p w14:paraId="56F9618D" w14:textId="77777777" w:rsidR="005B2119" w:rsidRPr="008A6F9E" w:rsidRDefault="005B2119" w:rsidP="008A6F9E">
      <w:pPr>
        <w:tabs>
          <w:tab w:val="left" w:pos="1134"/>
        </w:tabs>
        <w:spacing w:line="250" w:lineRule="auto"/>
        <w:ind w:firstLine="567"/>
        <w:contextualSpacing/>
        <w:jc w:val="both"/>
        <w:rPr>
          <w:color w:val="000000"/>
          <w:sz w:val="24"/>
          <w:szCs w:val="24"/>
          <w:lang w:eastAsia="bg-BG"/>
        </w:rPr>
      </w:pPr>
      <w:r w:rsidRPr="008A6F9E">
        <w:rPr>
          <w:color w:val="000000"/>
          <w:sz w:val="24"/>
          <w:szCs w:val="24"/>
          <w:lang w:eastAsia="bg-BG"/>
        </w:rPr>
        <w:t xml:space="preserve">а)  </w:t>
      </w:r>
      <w:proofErr w:type="spellStart"/>
      <w:r w:rsidRPr="008A6F9E">
        <w:rPr>
          <w:color w:val="000000"/>
          <w:sz w:val="24"/>
          <w:szCs w:val="24"/>
          <w:lang w:eastAsia="bg-BG"/>
        </w:rPr>
        <w:t>предложение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за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изпълнение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на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поръчката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в </w:t>
      </w:r>
      <w:proofErr w:type="spellStart"/>
      <w:r w:rsidRPr="008A6F9E">
        <w:rPr>
          <w:color w:val="000000"/>
          <w:sz w:val="24"/>
          <w:szCs w:val="24"/>
          <w:lang w:eastAsia="bg-BG"/>
        </w:rPr>
        <w:t>съответствие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с </w:t>
      </w:r>
      <w:proofErr w:type="spellStart"/>
      <w:r w:rsidRPr="008A6F9E">
        <w:rPr>
          <w:color w:val="000000"/>
          <w:sz w:val="24"/>
          <w:szCs w:val="24"/>
          <w:lang w:eastAsia="bg-BG"/>
        </w:rPr>
        <w:t>техническите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спецификации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и </w:t>
      </w:r>
      <w:proofErr w:type="spellStart"/>
      <w:r w:rsidRPr="008A6F9E">
        <w:rPr>
          <w:color w:val="000000"/>
          <w:sz w:val="24"/>
          <w:szCs w:val="24"/>
          <w:lang w:eastAsia="bg-BG"/>
        </w:rPr>
        <w:t>изискванията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на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Възложителя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– </w:t>
      </w:r>
      <w:proofErr w:type="spellStart"/>
      <w:r w:rsidRPr="008A6F9E">
        <w:rPr>
          <w:b/>
          <w:color w:val="000000"/>
          <w:sz w:val="24"/>
          <w:szCs w:val="24"/>
          <w:lang w:eastAsia="bg-BG"/>
        </w:rPr>
        <w:t>по</w:t>
      </w:r>
      <w:proofErr w:type="spellEnd"/>
      <w:r w:rsidRPr="008A6F9E">
        <w:rPr>
          <w:b/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b/>
          <w:color w:val="000000"/>
          <w:sz w:val="24"/>
          <w:szCs w:val="24"/>
          <w:lang w:eastAsia="bg-BG"/>
        </w:rPr>
        <w:t>образец</w:t>
      </w:r>
      <w:proofErr w:type="spellEnd"/>
      <w:r w:rsidRPr="008A6F9E">
        <w:rPr>
          <w:b/>
          <w:color w:val="000000"/>
          <w:sz w:val="24"/>
          <w:szCs w:val="24"/>
          <w:lang w:eastAsia="bg-BG"/>
        </w:rPr>
        <w:t xml:space="preserve">/ </w:t>
      </w:r>
      <w:proofErr w:type="spellStart"/>
      <w:r w:rsidRPr="008A6F9E">
        <w:rPr>
          <w:b/>
          <w:color w:val="000000"/>
          <w:sz w:val="24"/>
          <w:szCs w:val="24"/>
          <w:lang w:eastAsia="bg-BG"/>
        </w:rPr>
        <w:t>Приложение</w:t>
      </w:r>
      <w:proofErr w:type="spellEnd"/>
      <w:r w:rsidRPr="008A6F9E">
        <w:rPr>
          <w:b/>
          <w:color w:val="000000"/>
          <w:sz w:val="24"/>
          <w:szCs w:val="24"/>
          <w:lang w:eastAsia="bg-BG"/>
        </w:rPr>
        <w:t xml:space="preserve"> </w:t>
      </w:r>
      <w:r w:rsidR="002C551A" w:rsidRPr="008A6F9E">
        <w:rPr>
          <w:b/>
          <w:color w:val="000000"/>
          <w:sz w:val="24"/>
          <w:szCs w:val="24"/>
          <w:lang w:val="bg-BG" w:eastAsia="bg-BG"/>
        </w:rPr>
        <w:t>2</w:t>
      </w:r>
      <w:r w:rsidRPr="008A6F9E">
        <w:rPr>
          <w:b/>
          <w:color w:val="000000"/>
          <w:sz w:val="24"/>
          <w:szCs w:val="24"/>
          <w:lang w:eastAsia="bg-BG"/>
        </w:rPr>
        <w:t>/</w:t>
      </w:r>
      <w:r w:rsidRPr="008A6F9E">
        <w:rPr>
          <w:color w:val="000000"/>
          <w:sz w:val="24"/>
          <w:szCs w:val="24"/>
          <w:lang w:eastAsia="bg-BG"/>
        </w:rPr>
        <w:t xml:space="preserve">; </w:t>
      </w:r>
      <w:bookmarkStart w:id="1" w:name="bookmark14"/>
    </w:p>
    <w:bookmarkEnd w:id="1"/>
    <w:p w14:paraId="382043E7" w14:textId="77777777" w:rsidR="005B2119" w:rsidRPr="008A6F9E" w:rsidRDefault="005B2119" w:rsidP="008A6F9E">
      <w:pPr>
        <w:pStyle w:val="BodyText1"/>
        <w:shd w:val="clear" w:color="auto" w:fill="auto"/>
        <w:spacing w:before="0" w:after="0" w:line="250" w:lineRule="auto"/>
        <w:ind w:left="20" w:right="40" w:firstLine="700"/>
        <w:jc w:val="both"/>
        <w:rPr>
          <w:sz w:val="24"/>
          <w:szCs w:val="24"/>
        </w:rPr>
      </w:pPr>
      <w:proofErr w:type="spellStart"/>
      <w:r w:rsidRPr="008A6F9E">
        <w:rPr>
          <w:sz w:val="24"/>
          <w:szCs w:val="24"/>
        </w:rPr>
        <w:t>Ако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участник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не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представи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Предложение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за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изпълнение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на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поръчката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или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представеното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от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него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предложение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за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изпълнение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не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съответства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на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изискванията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на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Възложителя</w:t>
      </w:r>
      <w:proofErr w:type="spellEnd"/>
      <w:r w:rsidRPr="008A6F9E">
        <w:rPr>
          <w:sz w:val="24"/>
          <w:szCs w:val="24"/>
        </w:rPr>
        <w:t xml:space="preserve">, </w:t>
      </w:r>
      <w:proofErr w:type="spellStart"/>
      <w:r w:rsidRPr="008A6F9E">
        <w:rPr>
          <w:sz w:val="24"/>
          <w:szCs w:val="24"/>
        </w:rPr>
        <w:t>той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ще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бъде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отстранен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от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участие</w:t>
      </w:r>
      <w:proofErr w:type="spellEnd"/>
      <w:r w:rsidRPr="008A6F9E">
        <w:rPr>
          <w:sz w:val="24"/>
          <w:szCs w:val="24"/>
        </w:rPr>
        <w:t>.</w:t>
      </w:r>
    </w:p>
    <w:p w14:paraId="48D9C970" w14:textId="77777777" w:rsidR="005B2119" w:rsidRPr="008A6F9E" w:rsidRDefault="005B2119" w:rsidP="008A6F9E">
      <w:pPr>
        <w:pStyle w:val="ListParagraph"/>
        <w:numPr>
          <w:ilvl w:val="0"/>
          <w:numId w:val="32"/>
        </w:numPr>
        <w:tabs>
          <w:tab w:val="left" w:pos="1134"/>
        </w:tabs>
        <w:spacing w:line="250" w:lineRule="auto"/>
        <w:ind w:left="0" w:firstLine="567"/>
        <w:jc w:val="both"/>
        <w:rPr>
          <w:color w:val="000000"/>
          <w:sz w:val="24"/>
          <w:szCs w:val="24"/>
          <w:lang w:eastAsia="bg-BG"/>
        </w:rPr>
      </w:pPr>
      <w:proofErr w:type="spellStart"/>
      <w:r w:rsidRPr="008A6F9E">
        <w:rPr>
          <w:color w:val="000000"/>
          <w:sz w:val="24"/>
          <w:szCs w:val="24"/>
          <w:lang w:eastAsia="bg-BG"/>
        </w:rPr>
        <w:t>Ценово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предложение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в </w:t>
      </w:r>
      <w:proofErr w:type="spellStart"/>
      <w:r w:rsidRPr="008A6F9E">
        <w:rPr>
          <w:color w:val="000000"/>
          <w:sz w:val="24"/>
          <w:szCs w:val="24"/>
          <w:lang w:eastAsia="bg-BG"/>
        </w:rPr>
        <w:t>съответствие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с </w:t>
      </w:r>
      <w:proofErr w:type="spellStart"/>
      <w:r w:rsidRPr="008A6F9E">
        <w:rPr>
          <w:color w:val="000000"/>
          <w:sz w:val="24"/>
          <w:szCs w:val="24"/>
          <w:lang w:eastAsia="bg-BG"/>
        </w:rPr>
        <w:t>изискванията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за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color w:val="000000"/>
          <w:sz w:val="24"/>
          <w:szCs w:val="24"/>
          <w:lang w:eastAsia="bg-BG"/>
        </w:rPr>
        <w:t>Възложителя</w:t>
      </w:r>
      <w:proofErr w:type="spellEnd"/>
      <w:r w:rsidRPr="008A6F9E">
        <w:rPr>
          <w:color w:val="000000"/>
          <w:sz w:val="24"/>
          <w:szCs w:val="24"/>
          <w:lang w:eastAsia="bg-BG"/>
        </w:rPr>
        <w:t xml:space="preserve"> – </w:t>
      </w:r>
      <w:proofErr w:type="spellStart"/>
      <w:r w:rsidRPr="008A6F9E">
        <w:rPr>
          <w:b/>
          <w:color w:val="000000"/>
          <w:sz w:val="24"/>
          <w:szCs w:val="24"/>
          <w:lang w:eastAsia="bg-BG"/>
        </w:rPr>
        <w:t>по</w:t>
      </w:r>
      <w:proofErr w:type="spellEnd"/>
      <w:r w:rsidRPr="008A6F9E">
        <w:rPr>
          <w:b/>
          <w:color w:val="000000"/>
          <w:sz w:val="24"/>
          <w:szCs w:val="24"/>
          <w:lang w:eastAsia="bg-BG"/>
        </w:rPr>
        <w:t xml:space="preserve"> </w:t>
      </w:r>
      <w:proofErr w:type="spellStart"/>
      <w:r w:rsidRPr="008A6F9E">
        <w:rPr>
          <w:b/>
          <w:color w:val="000000"/>
          <w:sz w:val="24"/>
          <w:szCs w:val="24"/>
          <w:lang w:eastAsia="bg-BG"/>
        </w:rPr>
        <w:t>образец</w:t>
      </w:r>
      <w:proofErr w:type="spellEnd"/>
      <w:r w:rsidRPr="008A6F9E">
        <w:rPr>
          <w:b/>
          <w:color w:val="000000"/>
          <w:sz w:val="24"/>
          <w:szCs w:val="24"/>
          <w:lang w:eastAsia="bg-BG"/>
        </w:rPr>
        <w:t xml:space="preserve">/ </w:t>
      </w:r>
      <w:proofErr w:type="spellStart"/>
      <w:r w:rsidRPr="008A6F9E">
        <w:rPr>
          <w:b/>
          <w:color w:val="000000"/>
          <w:sz w:val="24"/>
          <w:szCs w:val="24"/>
          <w:lang w:eastAsia="bg-BG"/>
        </w:rPr>
        <w:t>Приложение</w:t>
      </w:r>
      <w:proofErr w:type="spellEnd"/>
      <w:r w:rsidRPr="008A6F9E">
        <w:rPr>
          <w:b/>
          <w:color w:val="000000"/>
          <w:sz w:val="24"/>
          <w:szCs w:val="24"/>
          <w:lang w:eastAsia="bg-BG"/>
        </w:rPr>
        <w:t xml:space="preserve"> </w:t>
      </w:r>
      <w:r w:rsidR="002C551A" w:rsidRPr="008A6F9E">
        <w:rPr>
          <w:b/>
          <w:color w:val="000000"/>
          <w:sz w:val="24"/>
          <w:szCs w:val="24"/>
          <w:lang w:val="bg-BG" w:eastAsia="bg-BG"/>
        </w:rPr>
        <w:t>3</w:t>
      </w:r>
      <w:r w:rsidRPr="008A6F9E">
        <w:rPr>
          <w:b/>
          <w:color w:val="000000"/>
          <w:sz w:val="24"/>
          <w:szCs w:val="24"/>
          <w:lang w:eastAsia="bg-BG"/>
        </w:rPr>
        <w:t>/</w:t>
      </w:r>
      <w:r w:rsidRPr="008A6F9E">
        <w:rPr>
          <w:color w:val="000000"/>
          <w:sz w:val="24"/>
          <w:szCs w:val="24"/>
          <w:lang w:eastAsia="bg-BG"/>
        </w:rPr>
        <w:t xml:space="preserve">; </w:t>
      </w:r>
    </w:p>
    <w:p w14:paraId="6611A354" w14:textId="4D79411B" w:rsidR="005B2119" w:rsidRPr="008A6F9E" w:rsidRDefault="005B2119" w:rsidP="008A6F9E">
      <w:pPr>
        <w:pStyle w:val="BodyText1"/>
        <w:shd w:val="clear" w:color="auto" w:fill="auto"/>
        <w:tabs>
          <w:tab w:val="left" w:pos="1134"/>
        </w:tabs>
        <w:spacing w:before="0" w:after="0" w:line="250" w:lineRule="auto"/>
        <w:ind w:right="40" w:firstLine="709"/>
        <w:jc w:val="both"/>
        <w:rPr>
          <w:sz w:val="24"/>
          <w:szCs w:val="24"/>
          <w:lang w:val="bg-BG"/>
        </w:rPr>
      </w:pPr>
      <w:proofErr w:type="spellStart"/>
      <w:r w:rsidRPr="008A6F9E">
        <w:rPr>
          <w:sz w:val="24"/>
          <w:szCs w:val="24"/>
        </w:rPr>
        <w:t>Ценовото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предложение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да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бъде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изписано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до</w:t>
      </w:r>
      <w:proofErr w:type="spellEnd"/>
      <w:r w:rsidRPr="008A6F9E">
        <w:rPr>
          <w:sz w:val="24"/>
          <w:szCs w:val="24"/>
        </w:rPr>
        <w:t xml:space="preserve"> </w:t>
      </w:r>
      <w:r w:rsidR="000C4036">
        <w:rPr>
          <w:sz w:val="24"/>
          <w:szCs w:val="24"/>
          <w:lang w:val="bg-BG"/>
        </w:rPr>
        <w:t>цент</w:t>
      </w:r>
      <w:r w:rsidRPr="008A6F9E">
        <w:rPr>
          <w:sz w:val="24"/>
          <w:szCs w:val="24"/>
        </w:rPr>
        <w:t xml:space="preserve"> (</w:t>
      </w:r>
      <w:proofErr w:type="spellStart"/>
      <w:r w:rsidRPr="008A6F9E">
        <w:rPr>
          <w:sz w:val="24"/>
          <w:szCs w:val="24"/>
        </w:rPr>
        <w:t>до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втория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знак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след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десетичната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запетая</w:t>
      </w:r>
      <w:proofErr w:type="spellEnd"/>
      <w:r w:rsidRPr="008A6F9E">
        <w:rPr>
          <w:sz w:val="24"/>
          <w:szCs w:val="24"/>
        </w:rPr>
        <w:t xml:space="preserve">), </w:t>
      </w:r>
      <w:proofErr w:type="spellStart"/>
      <w:r w:rsidRPr="008A6F9E">
        <w:rPr>
          <w:sz w:val="24"/>
          <w:szCs w:val="24"/>
        </w:rPr>
        <w:t>да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бъде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посочена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стойността</w:t>
      </w:r>
      <w:proofErr w:type="spellEnd"/>
      <w:r w:rsidRPr="008A6F9E">
        <w:rPr>
          <w:sz w:val="24"/>
          <w:szCs w:val="24"/>
        </w:rPr>
        <w:t xml:space="preserve"> </w:t>
      </w:r>
      <w:proofErr w:type="spellStart"/>
      <w:r w:rsidRPr="008A6F9E">
        <w:rPr>
          <w:sz w:val="24"/>
          <w:szCs w:val="24"/>
        </w:rPr>
        <w:t>без</w:t>
      </w:r>
      <w:proofErr w:type="spellEnd"/>
      <w:r w:rsidRPr="008A6F9E">
        <w:rPr>
          <w:sz w:val="24"/>
          <w:szCs w:val="24"/>
        </w:rPr>
        <w:t xml:space="preserve"> ДДС и </w:t>
      </w:r>
      <w:proofErr w:type="spellStart"/>
      <w:r w:rsidRPr="008A6F9E">
        <w:rPr>
          <w:sz w:val="24"/>
          <w:szCs w:val="24"/>
        </w:rPr>
        <w:t>стойността</w:t>
      </w:r>
      <w:proofErr w:type="spellEnd"/>
      <w:r w:rsidRPr="008A6F9E">
        <w:rPr>
          <w:sz w:val="24"/>
          <w:szCs w:val="24"/>
        </w:rPr>
        <w:t xml:space="preserve"> с ДДС.</w:t>
      </w:r>
      <w:r w:rsidR="002C551A" w:rsidRPr="008A6F9E">
        <w:rPr>
          <w:sz w:val="24"/>
          <w:szCs w:val="24"/>
          <w:lang w:val="bg-BG"/>
        </w:rPr>
        <w:t xml:space="preserve"> При грешни изчисления се взема предвид цената изчислена без ДДС.</w:t>
      </w:r>
      <w:r w:rsidR="00C417D8" w:rsidRPr="008A6F9E">
        <w:rPr>
          <w:sz w:val="24"/>
          <w:szCs w:val="24"/>
        </w:rPr>
        <w:t xml:space="preserve"> </w:t>
      </w:r>
      <w:r w:rsidR="00C417D8" w:rsidRPr="008A6F9E">
        <w:rPr>
          <w:sz w:val="24"/>
          <w:szCs w:val="24"/>
          <w:lang w:val="bg-BG"/>
        </w:rPr>
        <w:t xml:space="preserve">При извършване на транспортното обслужване по маршрутно направление при условията на т.7.2 </w:t>
      </w:r>
      <w:r w:rsidR="0060097C" w:rsidRPr="008A6F9E">
        <w:rPr>
          <w:sz w:val="24"/>
          <w:szCs w:val="24"/>
          <w:lang w:val="bg-BG"/>
        </w:rPr>
        <w:t xml:space="preserve">от РАЗДЕЛ </w:t>
      </w:r>
      <w:r w:rsidR="0060097C" w:rsidRPr="008A6F9E">
        <w:rPr>
          <w:sz w:val="24"/>
          <w:szCs w:val="24"/>
        </w:rPr>
        <w:t>I</w:t>
      </w:r>
      <w:r w:rsidR="0060097C" w:rsidRPr="008A6F9E">
        <w:rPr>
          <w:sz w:val="24"/>
          <w:szCs w:val="24"/>
          <w:lang w:val="bg-BG"/>
        </w:rPr>
        <w:t xml:space="preserve">, </w:t>
      </w:r>
      <w:r w:rsidR="00C417D8" w:rsidRPr="008A6F9E">
        <w:rPr>
          <w:sz w:val="24"/>
          <w:szCs w:val="24"/>
          <w:lang w:val="bg-BG"/>
        </w:rPr>
        <w:t>в ценовото предложение се посочва общата цена за двата автомобила като се спазват изискванията на т. 5</w:t>
      </w:r>
      <w:r w:rsidR="0060097C" w:rsidRPr="008A6F9E">
        <w:rPr>
          <w:sz w:val="24"/>
          <w:szCs w:val="24"/>
          <w:lang w:val="bg-BG"/>
        </w:rPr>
        <w:t xml:space="preserve"> от РАЗДЕЛ </w:t>
      </w:r>
      <w:r w:rsidR="0060097C" w:rsidRPr="008A6F9E">
        <w:rPr>
          <w:sz w:val="24"/>
          <w:szCs w:val="24"/>
        </w:rPr>
        <w:t>I</w:t>
      </w:r>
      <w:r w:rsidR="00C417D8" w:rsidRPr="008A6F9E">
        <w:rPr>
          <w:sz w:val="24"/>
          <w:szCs w:val="24"/>
          <w:lang w:val="bg-BG"/>
        </w:rPr>
        <w:t>.</w:t>
      </w:r>
    </w:p>
    <w:p w14:paraId="4DB3BEF5" w14:textId="77777777" w:rsidR="005B2119" w:rsidRPr="00C62DB2" w:rsidRDefault="005B2119" w:rsidP="00A8605F">
      <w:pPr>
        <w:pStyle w:val="BodyText1"/>
        <w:shd w:val="clear" w:color="auto" w:fill="auto"/>
        <w:tabs>
          <w:tab w:val="left" w:pos="1134"/>
        </w:tabs>
        <w:spacing w:before="0" w:after="0" w:line="250" w:lineRule="auto"/>
        <w:ind w:right="40" w:firstLine="709"/>
        <w:jc w:val="both"/>
        <w:rPr>
          <w:sz w:val="24"/>
          <w:szCs w:val="24"/>
          <w:lang w:val="bg-BG"/>
        </w:rPr>
      </w:pPr>
      <w:proofErr w:type="spellStart"/>
      <w:r w:rsidRPr="00C62DB2">
        <w:rPr>
          <w:sz w:val="24"/>
          <w:szCs w:val="24"/>
        </w:rPr>
        <w:t>Участникът</w:t>
      </w:r>
      <w:proofErr w:type="spellEnd"/>
      <w:r w:rsidRPr="00C62DB2">
        <w:rPr>
          <w:sz w:val="24"/>
          <w:szCs w:val="24"/>
        </w:rPr>
        <w:t xml:space="preserve"> е </w:t>
      </w:r>
      <w:proofErr w:type="spellStart"/>
      <w:r w:rsidRPr="00C62DB2">
        <w:rPr>
          <w:sz w:val="24"/>
          <w:szCs w:val="24"/>
        </w:rPr>
        <w:t>единствено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отговорен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за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евентуално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допуснати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грешки</w:t>
      </w:r>
      <w:proofErr w:type="spellEnd"/>
      <w:r w:rsidRPr="00C62DB2">
        <w:rPr>
          <w:sz w:val="24"/>
          <w:szCs w:val="24"/>
        </w:rPr>
        <w:t xml:space="preserve"> и </w:t>
      </w:r>
      <w:proofErr w:type="spellStart"/>
      <w:r w:rsidRPr="00C62DB2">
        <w:rPr>
          <w:sz w:val="24"/>
          <w:szCs w:val="24"/>
        </w:rPr>
        <w:t>пропуски</w:t>
      </w:r>
      <w:proofErr w:type="spellEnd"/>
      <w:r w:rsidRPr="00C62DB2">
        <w:rPr>
          <w:sz w:val="24"/>
          <w:szCs w:val="24"/>
        </w:rPr>
        <w:t xml:space="preserve"> в </w:t>
      </w:r>
      <w:proofErr w:type="spellStart"/>
      <w:r w:rsidRPr="00C62DB2">
        <w:rPr>
          <w:sz w:val="24"/>
          <w:szCs w:val="24"/>
        </w:rPr>
        <w:t>изчисленията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на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предложените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от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него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цени</w:t>
      </w:r>
      <w:proofErr w:type="spellEnd"/>
      <w:r w:rsidRPr="00C62DB2">
        <w:rPr>
          <w:sz w:val="24"/>
          <w:szCs w:val="24"/>
        </w:rPr>
        <w:t xml:space="preserve">, </w:t>
      </w:r>
      <w:proofErr w:type="spellStart"/>
      <w:r w:rsidRPr="00C62DB2">
        <w:rPr>
          <w:sz w:val="24"/>
          <w:szCs w:val="24"/>
        </w:rPr>
        <w:t>което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удостоверява</w:t>
      </w:r>
      <w:proofErr w:type="spellEnd"/>
      <w:r w:rsidRPr="00C62DB2">
        <w:rPr>
          <w:sz w:val="24"/>
          <w:szCs w:val="24"/>
        </w:rPr>
        <w:t xml:space="preserve"> с </w:t>
      </w:r>
      <w:proofErr w:type="spellStart"/>
      <w:r w:rsidRPr="00C62DB2">
        <w:rPr>
          <w:sz w:val="24"/>
          <w:szCs w:val="24"/>
        </w:rPr>
        <w:t>подпис</w:t>
      </w:r>
      <w:proofErr w:type="spellEnd"/>
      <w:r w:rsidRPr="00C62DB2">
        <w:rPr>
          <w:sz w:val="24"/>
          <w:szCs w:val="24"/>
        </w:rPr>
        <w:t xml:space="preserve"> и </w:t>
      </w:r>
      <w:proofErr w:type="spellStart"/>
      <w:r w:rsidRPr="00C62DB2">
        <w:rPr>
          <w:sz w:val="24"/>
          <w:szCs w:val="24"/>
        </w:rPr>
        <w:t>печат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на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всеки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един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документ</w:t>
      </w:r>
      <w:proofErr w:type="spellEnd"/>
      <w:r w:rsidRPr="00C62DB2">
        <w:rPr>
          <w:sz w:val="24"/>
          <w:szCs w:val="24"/>
        </w:rPr>
        <w:t xml:space="preserve">, </w:t>
      </w:r>
      <w:proofErr w:type="spellStart"/>
      <w:r w:rsidRPr="00C62DB2">
        <w:rPr>
          <w:sz w:val="24"/>
          <w:szCs w:val="24"/>
        </w:rPr>
        <w:t>включен</w:t>
      </w:r>
      <w:proofErr w:type="spellEnd"/>
      <w:r w:rsidRPr="00C62DB2">
        <w:rPr>
          <w:sz w:val="24"/>
          <w:szCs w:val="24"/>
        </w:rPr>
        <w:t xml:space="preserve"> в </w:t>
      </w:r>
      <w:proofErr w:type="spellStart"/>
      <w:r w:rsidRPr="00C62DB2">
        <w:rPr>
          <w:sz w:val="24"/>
          <w:szCs w:val="24"/>
        </w:rPr>
        <w:t>ценовото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предложение</w:t>
      </w:r>
      <w:proofErr w:type="spellEnd"/>
      <w:r w:rsidRPr="00C62DB2">
        <w:rPr>
          <w:sz w:val="24"/>
          <w:szCs w:val="24"/>
        </w:rPr>
        <w:t>.</w:t>
      </w:r>
    </w:p>
    <w:p w14:paraId="03B196FF" w14:textId="77777777" w:rsidR="005B2119" w:rsidRPr="00C62DB2" w:rsidRDefault="00A11B2C" w:rsidP="00A8605F">
      <w:pPr>
        <w:pStyle w:val="Title"/>
        <w:numPr>
          <w:ilvl w:val="0"/>
          <w:numId w:val="32"/>
        </w:numPr>
        <w:tabs>
          <w:tab w:val="left" w:pos="1134"/>
        </w:tabs>
        <w:spacing w:line="250" w:lineRule="auto"/>
        <w:ind w:left="0" w:firstLine="567"/>
        <w:jc w:val="left"/>
        <w:rPr>
          <w:sz w:val="24"/>
          <w:szCs w:val="24"/>
        </w:rPr>
      </w:pPr>
      <w:r w:rsidRPr="00C62DB2">
        <w:rPr>
          <w:b w:val="0"/>
          <w:sz w:val="24"/>
          <w:szCs w:val="24"/>
        </w:rPr>
        <w:t>Декларация за съгласие от субекта на данните</w:t>
      </w:r>
      <w:r w:rsidRPr="00C62DB2">
        <w:rPr>
          <w:sz w:val="24"/>
          <w:szCs w:val="24"/>
        </w:rPr>
        <w:t xml:space="preserve"> </w:t>
      </w:r>
      <w:r w:rsidR="00CC00FD" w:rsidRPr="00C62DB2">
        <w:rPr>
          <w:rFonts w:eastAsia="MS Mincho"/>
          <w:sz w:val="24"/>
          <w:szCs w:val="24"/>
        </w:rPr>
        <w:t>-</w:t>
      </w:r>
      <w:r w:rsidR="00CC00FD" w:rsidRPr="00C62DB2">
        <w:rPr>
          <w:color w:val="000000"/>
          <w:sz w:val="24"/>
          <w:szCs w:val="24"/>
          <w:lang w:eastAsia="bg-BG"/>
        </w:rPr>
        <w:t xml:space="preserve"> по образец/ Приложение </w:t>
      </w:r>
      <w:r w:rsidR="002C551A" w:rsidRPr="00C62DB2">
        <w:rPr>
          <w:color w:val="000000"/>
          <w:sz w:val="24"/>
          <w:szCs w:val="24"/>
          <w:lang w:eastAsia="bg-BG"/>
        </w:rPr>
        <w:t>4</w:t>
      </w:r>
      <w:r w:rsidR="00CC00FD" w:rsidRPr="00C62DB2">
        <w:rPr>
          <w:color w:val="000000"/>
          <w:sz w:val="24"/>
          <w:szCs w:val="24"/>
          <w:lang w:eastAsia="bg-BG"/>
        </w:rPr>
        <w:t>/</w:t>
      </w:r>
    </w:p>
    <w:p w14:paraId="4EFA6DE2" w14:textId="77777777" w:rsidR="00A6295C" w:rsidRPr="00C62DB2" w:rsidRDefault="00A6295C" w:rsidP="00A8605F">
      <w:pPr>
        <w:spacing w:line="250" w:lineRule="auto"/>
        <w:ind w:right="-1"/>
        <w:jc w:val="both"/>
        <w:rPr>
          <w:sz w:val="24"/>
          <w:szCs w:val="24"/>
          <w:lang w:val="bg-BG"/>
        </w:rPr>
      </w:pPr>
    </w:p>
    <w:p w14:paraId="7856483F" w14:textId="77777777" w:rsidR="00E776AF" w:rsidRPr="00C62DB2" w:rsidRDefault="00BB70F3" w:rsidP="00A8605F">
      <w:pPr>
        <w:spacing w:line="250" w:lineRule="auto"/>
        <w:ind w:right="-1"/>
        <w:jc w:val="both"/>
        <w:rPr>
          <w:sz w:val="24"/>
          <w:szCs w:val="24"/>
          <w:lang w:val="bg-BG"/>
        </w:rPr>
      </w:pPr>
      <w:r w:rsidRPr="00C62DB2">
        <w:rPr>
          <w:position w:val="-1"/>
          <w:sz w:val="24"/>
          <w:szCs w:val="24"/>
          <w:lang w:val="bg-BG"/>
        </w:rPr>
        <w:t>РАЗДЕЛ</w:t>
      </w:r>
      <w:r w:rsidRPr="00C62DB2">
        <w:rPr>
          <w:spacing w:val="-15"/>
          <w:position w:val="-1"/>
          <w:sz w:val="24"/>
          <w:szCs w:val="24"/>
          <w:lang w:val="bg-BG"/>
        </w:rPr>
        <w:t xml:space="preserve"> </w:t>
      </w:r>
      <w:r w:rsidR="00CC00FD" w:rsidRPr="00C62DB2">
        <w:rPr>
          <w:spacing w:val="-15"/>
          <w:position w:val="-1"/>
          <w:sz w:val="24"/>
          <w:szCs w:val="24"/>
        </w:rPr>
        <w:t>V</w:t>
      </w:r>
      <w:r w:rsidR="003C149B" w:rsidRPr="00C62DB2">
        <w:rPr>
          <w:spacing w:val="-15"/>
          <w:position w:val="-1"/>
          <w:sz w:val="24"/>
          <w:szCs w:val="24"/>
        </w:rPr>
        <w:t>I</w:t>
      </w:r>
      <w:r w:rsidRPr="00C62DB2">
        <w:rPr>
          <w:position w:val="-1"/>
          <w:sz w:val="24"/>
          <w:szCs w:val="24"/>
          <w:lang w:val="bg-BG"/>
        </w:rPr>
        <w:t>.</w:t>
      </w:r>
      <w:r w:rsidRPr="00C62DB2">
        <w:rPr>
          <w:spacing w:val="12"/>
          <w:position w:val="-1"/>
          <w:sz w:val="24"/>
          <w:szCs w:val="24"/>
          <w:lang w:val="bg-BG"/>
        </w:rPr>
        <w:t xml:space="preserve"> </w:t>
      </w:r>
      <w:r w:rsidRPr="00C62DB2">
        <w:rPr>
          <w:w w:val="108"/>
          <w:position w:val="-1"/>
          <w:sz w:val="24"/>
          <w:szCs w:val="24"/>
          <w:lang w:val="bg-BG"/>
        </w:rPr>
        <w:t>КРИТЕ</w:t>
      </w:r>
      <w:r w:rsidRPr="00C62DB2">
        <w:rPr>
          <w:spacing w:val="2"/>
          <w:w w:val="108"/>
          <w:position w:val="-1"/>
          <w:sz w:val="24"/>
          <w:szCs w:val="24"/>
          <w:lang w:val="bg-BG"/>
        </w:rPr>
        <w:t>Р</w:t>
      </w:r>
      <w:r w:rsidRPr="00C62DB2">
        <w:rPr>
          <w:w w:val="108"/>
          <w:position w:val="-1"/>
          <w:sz w:val="24"/>
          <w:szCs w:val="24"/>
          <w:lang w:val="bg-BG"/>
        </w:rPr>
        <w:t>ИЙ</w:t>
      </w:r>
      <w:r w:rsidRPr="00C62DB2">
        <w:rPr>
          <w:spacing w:val="-3"/>
          <w:w w:val="108"/>
          <w:position w:val="-1"/>
          <w:sz w:val="24"/>
          <w:szCs w:val="24"/>
          <w:lang w:val="bg-BG"/>
        </w:rPr>
        <w:t xml:space="preserve"> </w:t>
      </w:r>
      <w:r w:rsidRPr="00C62DB2">
        <w:rPr>
          <w:position w:val="-1"/>
          <w:sz w:val="24"/>
          <w:szCs w:val="24"/>
          <w:lang w:val="bg-BG"/>
        </w:rPr>
        <w:t>ЗА</w:t>
      </w:r>
      <w:r w:rsidRPr="00C62DB2">
        <w:rPr>
          <w:spacing w:val="4"/>
          <w:position w:val="-1"/>
          <w:sz w:val="24"/>
          <w:szCs w:val="24"/>
          <w:lang w:val="bg-BG"/>
        </w:rPr>
        <w:t xml:space="preserve"> </w:t>
      </w:r>
      <w:r w:rsidRPr="00C62DB2">
        <w:rPr>
          <w:position w:val="-1"/>
          <w:sz w:val="24"/>
          <w:szCs w:val="24"/>
          <w:lang w:val="bg-BG"/>
        </w:rPr>
        <w:t>ОЦЕ</w:t>
      </w:r>
      <w:r w:rsidRPr="00C62DB2">
        <w:rPr>
          <w:spacing w:val="-2"/>
          <w:position w:val="-1"/>
          <w:sz w:val="24"/>
          <w:szCs w:val="24"/>
          <w:lang w:val="bg-BG"/>
        </w:rPr>
        <w:t>Н</w:t>
      </w:r>
      <w:r w:rsidRPr="00C62DB2">
        <w:rPr>
          <w:position w:val="-1"/>
          <w:sz w:val="24"/>
          <w:szCs w:val="24"/>
          <w:lang w:val="bg-BG"/>
        </w:rPr>
        <w:t xml:space="preserve">КА </w:t>
      </w:r>
      <w:r w:rsidRPr="00C62DB2">
        <w:rPr>
          <w:spacing w:val="8"/>
          <w:position w:val="-1"/>
          <w:sz w:val="24"/>
          <w:szCs w:val="24"/>
          <w:lang w:val="bg-BG"/>
        </w:rPr>
        <w:t xml:space="preserve"> </w:t>
      </w:r>
      <w:r w:rsidRPr="00C62DB2">
        <w:rPr>
          <w:position w:val="-1"/>
          <w:sz w:val="24"/>
          <w:szCs w:val="24"/>
          <w:lang w:val="bg-BG"/>
        </w:rPr>
        <w:t>НА</w:t>
      </w:r>
      <w:r w:rsidRPr="00C62DB2">
        <w:rPr>
          <w:spacing w:val="9"/>
          <w:position w:val="-1"/>
          <w:sz w:val="24"/>
          <w:szCs w:val="24"/>
          <w:lang w:val="bg-BG"/>
        </w:rPr>
        <w:t xml:space="preserve"> </w:t>
      </w:r>
      <w:r w:rsidRPr="00C62DB2">
        <w:rPr>
          <w:w w:val="108"/>
          <w:position w:val="-1"/>
          <w:sz w:val="24"/>
          <w:szCs w:val="24"/>
          <w:lang w:val="bg-BG"/>
        </w:rPr>
        <w:t>ОФ</w:t>
      </w:r>
      <w:r w:rsidRPr="00C62DB2">
        <w:rPr>
          <w:w w:val="109"/>
          <w:position w:val="-1"/>
          <w:sz w:val="24"/>
          <w:szCs w:val="24"/>
          <w:lang w:val="bg-BG"/>
        </w:rPr>
        <w:t>Е</w:t>
      </w:r>
      <w:r w:rsidRPr="00C62DB2">
        <w:rPr>
          <w:w w:val="107"/>
          <w:position w:val="-1"/>
          <w:sz w:val="24"/>
          <w:szCs w:val="24"/>
          <w:lang w:val="bg-BG"/>
        </w:rPr>
        <w:t>Р</w:t>
      </w:r>
      <w:r w:rsidRPr="00C62DB2">
        <w:rPr>
          <w:w w:val="109"/>
          <w:position w:val="-1"/>
          <w:sz w:val="24"/>
          <w:szCs w:val="24"/>
          <w:lang w:val="bg-BG"/>
        </w:rPr>
        <w:t>Т</w:t>
      </w:r>
      <w:r w:rsidRPr="00C62DB2">
        <w:rPr>
          <w:w w:val="108"/>
          <w:position w:val="-1"/>
          <w:sz w:val="24"/>
          <w:szCs w:val="24"/>
          <w:lang w:val="bg-BG"/>
        </w:rPr>
        <w:t>И</w:t>
      </w:r>
      <w:r w:rsidRPr="00C62DB2">
        <w:rPr>
          <w:w w:val="109"/>
          <w:position w:val="-1"/>
          <w:sz w:val="24"/>
          <w:szCs w:val="24"/>
          <w:lang w:val="bg-BG"/>
        </w:rPr>
        <w:t>ТЕ</w:t>
      </w:r>
      <w:r w:rsidR="005B2119" w:rsidRPr="00C62DB2">
        <w:rPr>
          <w:position w:val="-1"/>
          <w:sz w:val="24"/>
          <w:szCs w:val="24"/>
        </w:rPr>
        <w:t>:</w:t>
      </w:r>
    </w:p>
    <w:p w14:paraId="211E8E3A" w14:textId="77777777" w:rsidR="00684614" w:rsidRPr="00C62DB2" w:rsidRDefault="00684614" w:rsidP="00A8605F">
      <w:pPr>
        <w:spacing w:line="250" w:lineRule="auto"/>
        <w:ind w:right="-1" w:firstLine="567"/>
        <w:jc w:val="both"/>
        <w:rPr>
          <w:b/>
          <w:sz w:val="24"/>
          <w:szCs w:val="24"/>
          <w:lang w:val="bg-BG"/>
        </w:rPr>
      </w:pPr>
      <w:r w:rsidRPr="00C62DB2">
        <w:rPr>
          <w:b/>
          <w:sz w:val="24"/>
          <w:szCs w:val="24"/>
          <w:lang w:val="bg-BG"/>
        </w:rPr>
        <w:t>Критерият за възлагане е най-ниска цена.</w:t>
      </w:r>
    </w:p>
    <w:p w14:paraId="2C430BEE" w14:textId="77777777" w:rsidR="00684614" w:rsidRPr="00C62DB2" w:rsidRDefault="00684614" w:rsidP="00A8605F">
      <w:pPr>
        <w:spacing w:line="250" w:lineRule="auto"/>
        <w:ind w:right="-1"/>
        <w:jc w:val="both"/>
        <w:rPr>
          <w:b/>
          <w:sz w:val="24"/>
          <w:szCs w:val="24"/>
          <w:lang w:val="bg-BG"/>
        </w:rPr>
      </w:pPr>
    </w:p>
    <w:p w14:paraId="232D8088" w14:textId="77777777" w:rsidR="00FE2258" w:rsidRPr="00C62DB2" w:rsidRDefault="00BB70F3" w:rsidP="00A8605F">
      <w:pPr>
        <w:spacing w:line="250" w:lineRule="auto"/>
        <w:ind w:right="-1"/>
        <w:jc w:val="both"/>
        <w:rPr>
          <w:w w:val="106"/>
          <w:sz w:val="24"/>
          <w:szCs w:val="24"/>
        </w:rPr>
      </w:pPr>
      <w:r w:rsidRPr="00C62DB2">
        <w:rPr>
          <w:w w:val="106"/>
          <w:sz w:val="24"/>
          <w:szCs w:val="24"/>
          <w:lang w:val="bg-BG"/>
        </w:rPr>
        <w:t>РАЗДЕЛ</w:t>
      </w:r>
      <w:r w:rsidR="00273590" w:rsidRPr="00C62DB2">
        <w:rPr>
          <w:w w:val="106"/>
          <w:sz w:val="24"/>
          <w:szCs w:val="24"/>
        </w:rPr>
        <w:t xml:space="preserve"> </w:t>
      </w:r>
      <w:r w:rsidR="00ED2FEC" w:rsidRPr="00C62DB2">
        <w:rPr>
          <w:w w:val="106"/>
          <w:sz w:val="24"/>
          <w:szCs w:val="24"/>
        </w:rPr>
        <w:t>VI</w:t>
      </w:r>
      <w:r w:rsidRPr="00C62DB2">
        <w:rPr>
          <w:w w:val="106"/>
          <w:sz w:val="24"/>
          <w:szCs w:val="24"/>
        </w:rPr>
        <w:t>I</w:t>
      </w:r>
      <w:r w:rsidRPr="00C62DB2">
        <w:rPr>
          <w:w w:val="106"/>
          <w:sz w:val="24"/>
          <w:szCs w:val="24"/>
          <w:lang w:val="bg-BG"/>
        </w:rPr>
        <w:t>. УСЛОВИЯ</w:t>
      </w:r>
      <w:r w:rsidR="00ED2FEC" w:rsidRPr="00C62DB2">
        <w:rPr>
          <w:w w:val="106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И</w:t>
      </w:r>
      <w:r w:rsidRPr="00C62DB2">
        <w:rPr>
          <w:spacing w:val="14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РЕД</w:t>
      </w:r>
      <w:r w:rsidRPr="00C62DB2">
        <w:rPr>
          <w:spacing w:val="24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ЗА</w:t>
      </w:r>
      <w:r w:rsidRPr="00C62DB2">
        <w:rPr>
          <w:spacing w:val="4"/>
          <w:sz w:val="24"/>
          <w:szCs w:val="24"/>
          <w:lang w:val="bg-BG"/>
        </w:rPr>
        <w:t xml:space="preserve"> </w:t>
      </w:r>
      <w:r w:rsidRPr="00C62DB2">
        <w:rPr>
          <w:w w:val="106"/>
          <w:sz w:val="24"/>
          <w:szCs w:val="24"/>
          <w:lang w:val="bg-BG"/>
        </w:rPr>
        <w:t>ПРОВЕЖДА</w:t>
      </w:r>
      <w:r w:rsidRPr="00C62DB2">
        <w:rPr>
          <w:spacing w:val="-2"/>
          <w:w w:val="106"/>
          <w:sz w:val="24"/>
          <w:szCs w:val="24"/>
          <w:lang w:val="bg-BG"/>
        </w:rPr>
        <w:t>Н</w:t>
      </w:r>
      <w:r w:rsidRPr="00C62DB2">
        <w:rPr>
          <w:w w:val="106"/>
          <w:sz w:val="24"/>
          <w:szCs w:val="24"/>
          <w:lang w:val="bg-BG"/>
        </w:rPr>
        <w:t>Е</w:t>
      </w:r>
      <w:r w:rsidRPr="00C62DB2">
        <w:rPr>
          <w:spacing w:val="-1"/>
          <w:w w:val="106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НА</w:t>
      </w:r>
      <w:r w:rsidRPr="00C62DB2">
        <w:rPr>
          <w:spacing w:val="12"/>
          <w:sz w:val="24"/>
          <w:szCs w:val="24"/>
          <w:lang w:val="bg-BG"/>
        </w:rPr>
        <w:t xml:space="preserve"> </w:t>
      </w:r>
      <w:r w:rsidRPr="00C62DB2">
        <w:rPr>
          <w:w w:val="108"/>
          <w:sz w:val="24"/>
          <w:szCs w:val="24"/>
          <w:lang w:val="bg-BG"/>
        </w:rPr>
        <w:t>П</w:t>
      </w:r>
      <w:r w:rsidRPr="00C62DB2">
        <w:rPr>
          <w:w w:val="107"/>
          <w:sz w:val="24"/>
          <w:szCs w:val="24"/>
          <w:lang w:val="bg-BG"/>
        </w:rPr>
        <w:t>Р</w:t>
      </w:r>
      <w:r w:rsidRPr="00C62DB2">
        <w:rPr>
          <w:w w:val="108"/>
          <w:sz w:val="24"/>
          <w:szCs w:val="24"/>
          <w:lang w:val="bg-BG"/>
        </w:rPr>
        <w:t>ОЦ</w:t>
      </w:r>
      <w:r w:rsidRPr="00C62DB2">
        <w:rPr>
          <w:w w:val="109"/>
          <w:sz w:val="24"/>
          <w:szCs w:val="24"/>
          <w:lang w:val="bg-BG"/>
        </w:rPr>
        <w:t>Е</w:t>
      </w:r>
      <w:r w:rsidRPr="00C62DB2">
        <w:rPr>
          <w:spacing w:val="-2"/>
          <w:w w:val="101"/>
          <w:sz w:val="24"/>
          <w:szCs w:val="24"/>
          <w:lang w:val="bg-BG"/>
        </w:rPr>
        <w:t>Д</w:t>
      </w:r>
      <w:r w:rsidRPr="00C62DB2">
        <w:rPr>
          <w:w w:val="105"/>
          <w:sz w:val="24"/>
          <w:szCs w:val="24"/>
          <w:lang w:val="bg-BG"/>
        </w:rPr>
        <w:t>У</w:t>
      </w:r>
      <w:r w:rsidRPr="00C62DB2">
        <w:rPr>
          <w:spacing w:val="2"/>
          <w:w w:val="105"/>
          <w:sz w:val="24"/>
          <w:szCs w:val="24"/>
          <w:lang w:val="bg-BG"/>
        </w:rPr>
        <w:t>Р</w:t>
      </w:r>
      <w:r w:rsidRPr="00C62DB2">
        <w:rPr>
          <w:w w:val="99"/>
          <w:sz w:val="24"/>
          <w:szCs w:val="24"/>
          <w:lang w:val="bg-BG"/>
        </w:rPr>
        <w:t>А</w:t>
      </w:r>
      <w:r w:rsidRPr="00C62DB2">
        <w:rPr>
          <w:w w:val="109"/>
          <w:sz w:val="24"/>
          <w:szCs w:val="24"/>
          <w:lang w:val="bg-BG"/>
        </w:rPr>
        <w:t>Т</w:t>
      </w:r>
      <w:r w:rsidRPr="00C62DB2">
        <w:rPr>
          <w:w w:val="99"/>
          <w:sz w:val="24"/>
          <w:szCs w:val="24"/>
          <w:lang w:val="bg-BG"/>
        </w:rPr>
        <w:t>А</w:t>
      </w:r>
    </w:p>
    <w:p w14:paraId="23A8976E" w14:textId="77777777" w:rsidR="00E776AF" w:rsidRPr="00C62DB2" w:rsidRDefault="00BB70F3" w:rsidP="00A8605F">
      <w:pPr>
        <w:pStyle w:val="ListParagraph"/>
        <w:numPr>
          <w:ilvl w:val="0"/>
          <w:numId w:val="7"/>
        </w:numPr>
        <w:tabs>
          <w:tab w:val="left" w:pos="1134"/>
        </w:tabs>
        <w:spacing w:line="250" w:lineRule="auto"/>
        <w:ind w:left="0" w:right="-1" w:firstLine="567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>Ра</w:t>
      </w:r>
      <w:r w:rsidRPr="00C62DB2">
        <w:rPr>
          <w:spacing w:val="2"/>
          <w:sz w:val="24"/>
          <w:szCs w:val="24"/>
          <w:lang w:val="bg-BG"/>
        </w:rPr>
        <w:t>з</w:t>
      </w:r>
      <w:r w:rsidRPr="00C62DB2">
        <w:rPr>
          <w:sz w:val="24"/>
          <w:szCs w:val="24"/>
          <w:lang w:val="bg-BG"/>
        </w:rPr>
        <w:t>гл</w:t>
      </w:r>
      <w:r w:rsidRPr="00C62DB2">
        <w:rPr>
          <w:spacing w:val="2"/>
          <w:sz w:val="24"/>
          <w:szCs w:val="24"/>
          <w:lang w:val="bg-BG"/>
        </w:rPr>
        <w:t>е</w:t>
      </w:r>
      <w:r w:rsidRPr="00C62DB2">
        <w:rPr>
          <w:sz w:val="24"/>
          <w:szCs w:val="24"/>
          <w:lang w:val="bg-BG"/>
        </w:rPr>
        <w:t xml:space="preserve">ждане </w:t>
      </w:r>
      <w:r w:rsidRPr="00C62DB2">
        <w:rPr>
          <w:spacing w:val="11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на</w:t>
      </w:r>
      <w:r w:rsidRPr="00C62DB2">
        <w:rPr>
          <w:spacing w:val="23"/>
          <w:sz w:val="24"/>
          <w:szCs w:val="24"/>
          <w:lang w:val="bg-BG"/>
        </w:rPr>
        <w:t xml:space="preserve"> </w:t>
      </w:r>
      <w:r w:rsidRPr="00C62DB2">
        <w:rPr>
          <w:w w:val="107"/>
          <w:sz w:val="24"/>
          <w:szCs w:val="24"/>
          <w:lang w:val="bg-BG"/>
        </w:rPr>
        <w:t>постъпил</w:t>
      </w:r>
      <w:r w:rsidRPr="00C62DB2">
        <w:rPr>
          <w:spacing w:val="-2"/>
          <w:w w:val="107"/>
          <w:sz w:val="24"/>
          <w:szCs w:val="24"/>
          <w:lang w:val="bg-BG"/>
        </w:rPr>
        <w:t>и</w:t>
      </w:r>
      <w:r w:rsidRPr="00C62DB2">
        <w:rPr>
          <w:w w:val="107"/>
          <w:sz w:val="24"/>
          <w:szCs w:val="24"/>
          <w:lang w:val="bg-BG"/>
        </w:rPr>
        <w:t>те</w:t>
      </w:r>
      <w:r w:rsidRPr="00C62DB2">
        <w:rPr>
          <w:spacing w:val="1"/>
          <w:w w:val="107"/>
          <w:sz w:val="24"/>
          <w:szCs w:val="24"/>
          <w:lang w:val="bg-BG"/>
        </w:rPr>
        <w:t xml:space="preserve"> </w:t>
      </w:r>
      <w:r w:rsidRPr="00C62DB2">
        <w:rPr>
          <w:w w:val="102"/>
          <w:sz w:val="24"/>
          <w:szCs w:val="24"/>
          <w:lang w:val="bg-BG"/>
        </w:rPr>
        <w:t>оф</w:t>
      </w:r>
      <w:r w:rsidRPr="00C62DB2">
        <w:rPr>
          <w:w w:val="99"/>
          <w:sz w:val="24"/>
          <w:szCs w:val="24"/>
          <w:lang w:val="bg-BG"/>
        </w:rPr>
        <w:t>е</w:t>
      </w:r>
      <w:r w:rsidRPr="00C62DB2">
        <w:rPr>
          <w:w w:val="112"/>
          <w:sz w:val="24"/>
          <w:szCs w:val="24"/>
          <w:lang w:val="bg-BG"/>
        </w:rPr>
        <w:t>р</w:t>
      </w:r>
      <w:r w:rsidRPr="00C62DB2">
        <w:rPr>
          <w:w w:val="111"/>
          <w:sz w:val="24"/>
          <w:szCs w:val="24"/>
          <w:lang w:val="bg-BG"/>
        </w:rPr>
        <w:t>ти</w:t>
      </w:r>
      <w:r w:rsidRPr="00C62DB2">
        <w:rPr>
          <w:sz w:val="24"/>
          <w:szCs w:val="24"/>
          <w:lang w:val="bg-BG"/>
        </w:rPr>
        <w:t>.</w:t>
      </w:r>
    </w:p>
    <w:p w14:paraId="15C62F61" w14:textId="77777777" w:rsidR="00684614" w:rsidRPr="00C417D8" w:rsidRDefault="00684614" w:rsidP="00A8605F">
      <w:pPr>
        <w:tabs>
          <w:tab w:val="left" w:pos="1134"/>
        </w:tabs>
        <w:spacing w:line="250" w:lineRule="auto"/>
        <w:ind w:firstLine="567"/>
        <w:jc w:val="both"/>
        <w:rPr>
          <w:rFonts w:eastAsia="SimSun"/>
          <w:sz w:val="24"/>
          <w:szCs w:val="24"/>
          <w:u w:val="single"/>
          <w:lang w:val="bg-BG" w:eastAsia="bg-BG"/>
        </w:rPr>
      </w:pPr>
      <w:r w:rsidRPr="00C62DB2">
        <w:rPr>
          <w:rFonts w:eastAsia="SimSun"/>
          <w:sz w:val="24"/>
          <w:szCs w:val="24"/>
          <w:lang w:val="bg-BG" w:eastAsia="bg-BG"/>
        </w:rPr>
        <w:t xml:space="preserve">Разглеждането и оценката на офертите и класирането на участниците се извършва </w:t>
      </w:r>
      <w:r w:rsidR="006618D1" w:rsidRPr="00C62DB2">
        <w:rPr>
          <w:rFonts w:eastAsia="SimSun"/>
          <w:sz w:val="24"/>
          <w:szCs w:val="24"/>
          <w:lang w:val="bg-BG" w:eastAsia="bg-BG"/>
        </w:rPr>
        <w:t xml:space="preserve">от </w:t>
      </w:r>
      <w:r w:rsidRPr="00C62DB2">
        <w:rPr>
          <w:rFonts w:eastAsia="SimSun"/>
          <w:sz w:val="24"/>
          <w:szCs w:val="24"/>
          <w:lang w:val="bg-BG" w:eastAsia="bg-BG"/>
        </w:rPr>
        <w:t>Възложителя.</w:t>
      </w:r>
      <w:r w:rsidR="006618D1" w:rsidRPr="00C62DB2">
        <w:rPr>
          <w:rFonts w:eastAsia="SimSun"/>
          <w:sz w:val="24"/>
          <w:szCs w:val="24"/>
          <w:lang w:val="bg-BG" w:eastAsia="bg-BG"/>
        </w:rPr>
        <w:t xml:space="preserve"> </w:t>
      </w:r>
      <w:r w:rsidR="006618D1" w:rsidRPr="00C417D8">
        <w:rPr>
          <w:rFonts w:eastAsia="SimSun"/>
          <w:b/>
          <w:sz w:val="24"/>
          <w:szCs w:val="24"/>
          <w:u w:val="single"/>
          <w:lang w:val="bg-BG" w:eastAsia="bg-BG"/>
        </w:rPr>
        <w:t>В обявения ден и час за отваряне на офертите е желателно да присъстват представители на участниците.</w:t>
      </w:r>
    </w:p>
    <w:p w14:paraId="6F145C99" w14:textId="77777777" w:rsidR="0052720A" w:rsidRPr="00C62DB2" w:rsidRDefault="0052720A" w:rsidP="00A8605F">
      <w:pPr>
        <w:pStyle w:val="ListParagraph"/>
        <w:numPr>
          <w:ilvl w:val="0"/>
          <w:numId w:val="26"/>
        </w:numPr>
        <w:tabs>
          <w:tab w:val="left" w:pos="1134"/>
        </w:tabs>
        <w:spacing w:line="250" w:lineRule="auto"/>
        <w:ind w:left="0" w:firstLine="927"/>
        <w:jc w:val="both"/>
        <w:rPr>
          <w:rFonts w:eastAsia="SimSun"/>
          <w:sz w:val="24"/>
          <w:szCs w:val="24"/>
          <w:lang w:val="bg-BG" w:eastAsia="bg-BG"/>
        </w:rPr>
      </w:pPr>
      <w:r w:rsidRPr="00C62DB2">
        <w:rPr>
          <w:rFonts w:eastAsia="SimSun"/>
          <w:sz w:val="24"/>
          <w:szCs w:val="24"/>
          <w:lang w:val="bg-BG" w:eastAsia="bg-BG"/>
        </w:rPr>
        <w:lastRenderedPageBreak/>
        <w:t xml:space="preserve">Публично </w:t>
      </w:r>
      <w:r w:rsidRPr="00C62DB2">
        <w:rPr>
          <w:rFonts w:eastAsia="SimSun"/>
          <w:caps/>
          <w:sz w:val="24"/>
          <w:szCs w:val="24"/>
          <w:lang w:val="bg-BG" w:eastAsia="bg-BG"/>
        </w:rPr>
        <w:t xml:space="preserve">възложителят </w:t>
      </w:r>
      <w:r w:rsidRPr="00C62DB2">
        <w:rPr>
          <w:rFonts w:eastAsia="SimSun"/>
          <w:sz w:val="24"/>
          <w:szCs w:val="24"/>
          <w:lang w:val="bg-BG" w:eastAsia="bg-BG"/>
        </w:rPr>
        <w:t>оповестява ценовите предложения на участниците по реда на постъпване на офертите.</w:t>
      </w:r>
    </w:p>
    <w:p w14:paraId="7B315AE8" w14:textId="77777777" w:rsidR="0052720A" w:rsidRPr="00C62DB2" w:rsidRDefault="0052720A" w:rsidP="00A8605F">
      <w:pPr>
        <w:pStyle w:val="ListParagraph"/>
        <w:numPr>
          <w:ilvl w:val="0"/>
          <w:numId w:val="26"/>
        </w:numPr>
        <w:tabs>
          <w:tab w:val="left" w:pos="1134"/>
        </w:tabs>
        <w:spacing w:line="250" w:lineRule="auto"/>
        <w:ind w:left="0" w:firstLine="927"/>
        <w:jc w:val="both"/>
        <w:rPr>
          <w:rFonts w:eastAsia="SimSun"/>
          <w:sz w:val="24"/>
          <w:szCs w:val="24"/>
          <w:lang w:val="bg-BG" w:eastAsia="bg-BG"/>
        </w:rPr>
      </w:pPr>
      <w:r w:rsidRPr="00C62DB2">
        <w:rPr>
          <w:rFonts w:eastAsia="SimSun"/>
          <w:sz w:val="24"/>
          <w:szCs w:val="24"/>
          <w:lang w:val="bg-BG" w:eastAsia="bg-BG"/>
        </w:rPr>
        <w:t>Възложителят разглежда предоставените от участниците документи за съответствието им с критериите за подбор и за липсата на основания за отстраняване на участник.</w:t>
      </w:r>
    </w:p>
    <w:p w14:paraId="2F7963E7" w14:textId="77777777" w:rsidR="0052720A" w:rsidRPr="00C62DB2" w:rsidRDefault="0052720A" w:rsidP="00A8605F">
      <w:pPr>
        <w:pStyle w:val="ListParagraph"/>
        <w:numPr>
          <w:ilvl w:val="0"/>
          <w:numId w:val="26"/>
        </w:numPr>
        <w:tabs>
          <w:tab w:val="left" w:pos="1134"/>
        </w:tabs>
        <w:spacing w:line="250" w:lineRule="auto"/>
        <w:ind w:left="0" w:firstLine="927"/>
        <w:jc w:val="both"/>
        <w:rPr>
          <w:sz w:val="24"/>
          <w:szCs w:val="24"/>
        </w:rPr>
      </w:pPr>
      <w:r w:rsidRPr="00C62DB2">
        <w:rPr>
          <w:rFonts w:eastAsia="SimSun"/>
          <w:sz w:val="24"/>
          <w:szCs w:val="24"/>
          <w:lang w:val="bg-BG" w:eastAsia="bg-BG"/>
        </w:rPr>
        <w:t xml:space="preserve">При положение, че двама или повече участници, които отговарят на критериите за подбор, са предоставили еднаква най-ниска цена, то </w:t>
      </w:r>
      <w:r w:rsidR="0021569C" w:rsidRPr="00C62DB2">
        <w:rPr>
          <w:rFonts w:eastAsia="SimSun"/>
          <w:sz w:val="24"/>
          <w:szCs w:val="24"/>
          <w:lang w:val="bg-BG" w:eastAsia="bg-BG"/>
        </w:rPr>
        <w:t xml:space="preserve">между тях </w:t>
      </w:r>
      <w:r w:rsidRPr="00C62DB2">
        <w:rPr>
          <w:rFonts w:eastAsia="SimSun"/>
          <w:sz w:val="24"/>
          <w:szCs w:val="24"/>
          <w:lang w:val="bg-BG" w:eastAsia="bg-BG"/>
        </w:rPr>
        <w:t xml:space="preserve">се провежда </w:t>
      </w:r>
      <w:proofErr w:type="spellStart"/>
      <w:r w:rsidRPr="00C62DB2">
        <w:rPr>
          <w:rFonts w:eastAsia="SimSun"/>
          <w:bCs/>
          <w:sz w:val="24"/>
          <w:szCs w:val="24"/>
          <w:lang w:eastAsia="bg-BG"/>
        </w:rPr>
        <w:t>жребий</w:t>
      </w:r>
      <w:proofErr w:type="spellEnd"/>
      <w:r w:rsidRPr="00C62DB2">
        <w:rPr>
          <w:rFonts w:eastAsia="SimSun"/>
          <w:bCs/>
          <w:sz w:val="24"/>
          <w:szCs w:val="24"/>
          <w:lang w:eastAsia="bg-BG"/>
        </w:rPr>
        <w:t xml:space="preserve"> </w:t>
      </w:r>
      <w:proofErr w:type="spellStart"/>
      <w:r w:rsidRPr="00C62DB2">
        <w:rPr>
          <w:rFonts w:eastAsia="SimSun"/>
          <w:bCs/>
          <w:sz w:val="24"/>
          <w:szCs w:val="24"/>
          <w:lang w:eastAsia="bg-BG"/>
        </w:rPr>
        <w:t>за</w:t>
      </w:r>
      <w:proofErr w:type="spellEnd"/>
      <w:r w:rsidRPr="00C62DB2">
        <w:rPr>
          <w:rFonts w:eastAsia="SimSun"/>
          <w:bCs/>
          <w:sz w:val="24"/>
          <w:szCs w:val="24"/>
          <w:lang w:eastAsia="bg-BG"/>
        </w:rPr>
        <w:t xml:space="preserve"> </w:t>
      </w:r>
      <w:proofErr w:type="spellStart"/>
      <w:r w:rsidRPr="00C62DB2">
        <w:rPr>
          <w:rFonts w:eastAsia="SimSun"/>
          <w:bCs/>
          <w:sz w:val="24"/>
          <w:szCs w:val="24"/>
          <w:lang w:eastAsia="bg-BG"/>
        </w:rPr>
        <w:t>определяне</w:t>
      </w:r>
      <w:proofErr w:type="spellEnd"/>
      <w:r w:rsidRPr="00C62DB2">
        <w:rPr>
          <w:rFonts w:eastAsia="SimSun"/>
          <w:bCs/>
          <w:sz w:val="24"/>
          <w:szCs w:val="24"/>
          <w:lang w:eastAsia="bg-BG"/>
        </w:rPr>
        <w:t xml:space="preserve"> </w:t>
      </w:r>
      <w:proofErr w:type="spellStart"/>
      <w:r w:rsidRPr="00C62DB2">
        <w:rPr>
          <w:rFonts w:eastAsia="SimSun"/>
          <w:bCs/>
          <w:sz w:val="24"/>
          <w:szCs w:val="24"/>
          <w:lang w:eastAsia="bg-BG"/>
        </w:rPr>
        <w:t>на</w:t>
      </w:r>
      <w:proofErr w:type="spellEnd"/>
      <w:r w:rsidRPr="00C62DB2">
        <w:rPr>
          <w:rFonts w:eastAsia="SimSun"/>
          <w:bCs/>
          <w:sz w:val="24"/>
          <w:szCs w:val="24"/>
          <w:lang w:eastAsia="bg-BG"/>
        </w:rPr>
        <w:t xml:space="preserve"> </w:t>
      </w:r>
      <w:proofErr w:type="spellStart"/>
      <w:r w:rsidRPr="00C62DB2">
        <w:rPr>
          <w:rFonts w:eastAsia="SimSun"/>
          <w:bCs/>
          <w:sz w:val="24"/>
          <w:szCs w:val="24"/>
          <w:lang w:eastAsia="bg-BG"/>
        </w:rPr>
        <w:t>изпълнител</w:t>
      </w:r>
      <w:proofErr w:type="spellEnd"/>
      <w:r w:rsidRPr="00C62DB2">
        <w:rPr>
          <w:rFonts w:eastAsia="SimSun"/>
          <w:bCs/>
          <w:sz w:val="24"/>
          <w:szCs w:val="24"/>
          <w:lang w:val="bg-BG" w:eastAsia="bg-BG"/>
        </w:rPr>
        <w:t>.</w:t>
      </w:r>
      <w:r w:rsidR="00247B35" w:rsidRPr="00C62DB2">
        <w:rPr>
          <w:rFonts w:eastAsia="SimSun"/>
          <w:bCs/>
          <w:sz w:val="24"/>
          <w:szCs w:val="24"/>
          <w:lang w:val="bg-BG" w:eastAsia="bg-BG"/>
        </w:rPr>
        <w:t xml:space="preserve"> В празни непрозрачни пликове Възложителят постав</w:t>
      </w:r>
      <w:r w:rsidR="0021569C" w:rsidRPr="00C62DB2">
        <w:rPr>
          <w:rFonts w:eastAsia="SimSun"/>
          <w:bCs/>
          <w:sz w:val="24"/>
          <w:szCs w:val="24"/>
          <w:lang w:val="bg-BG" w:eastAsia="bg-BG"/>
        </w:rPr>
        <w:t>я</w:t>
      </w:r>
      <w:r w:rsidR="00247B35" w:rsidRPr="00C62DB2">
        <w:rPr>
          <w:rFonts w:eastAsia="SimSun"/>
          <w:bCs/>
          <w:sz w:val="24"/>
          <w:szCs w:val="24"/>
          <w:lang w:val="bg-BG" w:eastAsia="bg-BG"/>
        </w:rPr>
        <w:t xml:space="preserve"> наименованията на учасниците</w:t>
      </w:r>
      <w:r w:rsidR="0021569C" w:rsidRPr="00C62DB2">
        <w:rPr>
          <w:rFonts w:eastAsia="SimSun"/>
          <w:bCs/>
          <w:sz w:val="24"/>
          <w:szCs w:val="24"/>
          <w:lang w:val="bg-BG" w:eastAsia="bg-BG"/>
        </w:rPr>
        <w:t xml:space="preserve"> в жребия и запечатва пликовете. </w:t>
      </w:r>
      <w:proofErr w:type="spellStart"/>
      <w:r w:rsidR="0021569C" w:rsidRPr="00C62DB2">
        <w:rPr>
          <w:sz w:val="24"/>
          <w:szCs w:val="24"/>
        </w:rPr>
        <w:t>Пликовете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се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поставят</w:t>
      </w:r>
      <w:proofErr w:type="spellEnd"/>
      <w:r w:rsidR="0021569C" w:rsidRPr="00C62DB2">
        <w:rPr>
          <w:sz w:val="24"/>
          <w:szCs w:val="24"/>
        </w:rPr>
        <w:t xml:space="preserve"> в </w:t>
      </w:r>
      <w:proofErr w:type="spellStart"/>
      <w:r w:rsidR="0021569C" w:rsidRPr="00C62DB2">
        <w:rPr>
          <w:sz w:val="24"/>
          <w:szCs w:val="24"/>
        </w:rPr>
        <w:t>кутия</w:t>
      </w:r>
      <w:proofErr w:type="spellEnd"/>
      <w:r w:rsidR="0021569C" w:rsidRPr="00C62DB2">
        <w:rPr>
          <w:sz w:val="24"/>
          <w:szCs w:val="24"/>
        </w:rPr>
        <w:t xml:space="preserve">, </w:t>
      </w:r>
      <w:proofErr w:type="spellStart"/>
      <w:r w:rsidR="0021569C" w:rsidRPr="00C62DB2">
        <w:rPr>
          <w:sz w:val="24"/>
          <w:szCs w:val="24"/>
        </w:rPr>
        <w:t>като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на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всеки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от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участниците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се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предоставя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възможност</w:t>
      </w:r>
      <w:proofErr w:type="spellEnd"/>
      <w:r w:rsidR="0021569C" w:rsidRPr="00C62DB2">
        <w:rPr>
          <w:sz w:val="24"/>
          <w:szCs w:val="24"/>
        </w:rPr>
        <w:t xml:space="preserve">, </w:t>
      </w:r>
      <w:proofErr w:type="spellStart"/>
      <w:r w:rsidR="0021569C" w:rsidRPr="00C62DB2">
        <w:rPr>
          <w:sz w:val="24"/>
          <w:szCs w:val="24"/>
        </w:rPr>
        <w:t>ако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има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желание</w:t>
      </w:r>
      <w:proofErr w:type="spellEnd"/>
      <w:r w:rsidR="0021569C" w:rsidRPr="00C62DB2">
        <w:rPr>
          <w:sz w:val="24"/>
          <w:szCs w:val="24"/>
        </w:rPr>
        <w:t xml:space="preserve">, </w:t>
      </w:r>
      <w:proofErr w:type="spellStart"/>
      <w:r w:rsidR="0021569C" w:rsidRPr="00C62DB2">
        <w:rPr>
          <w:sz w:val="24"/>
          <w:szCs w:val="24"/>
        </w:rPr>
        <w:t>да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ги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разбърка</w:t>
      </w:r>
      <w:proofErr w:type="spellEnd"/>
      <w:r w:rsidR="0021569C" w:rsidRPr="00C62DB2">
        <w:rPr>
          <w:sz w:val="24"/>
          <w:szCs w:val="24"/>
        </w:rPr>
        <w:t>.</w:t>
      </w:r>
      <w:r w:rsidR="0021569C" w:rsidRPr="00C62DB2">
        <w:rPr>
          <w:sz w:val="24"/>
          <w:szCs w:val="24"/>
          <w:lang w:val="bg-BG"/>
        </w:rPr>
        <w:t xml:space="preserve"> Възложителят </w:t>
      </w:r>
      <w:proofErr w:type="spellStart"/>
      <w:r w:rsidR="0021569C" w:rsidRPr="00C62DB2">
        <w:rPr>
          <w:sz w:val="24"/>
          <w:szCs w:val="24"/>
        </w:rPr>
        <w:t>ще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изтегли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един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от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пликовете</w:t>
      </w:r>
      <w:proofErr w:type="spellEnd"/>
      <w:r w:rsidR="0021569C" w:rsidRPr="00C62DB2">
        <w:rPr>
          <w:sz w:val="24"/>
          <w:szCs w:val="24"/>
        </w:rPr>
        <w:t xml:space="preserve">, </w:t>
      </w:r>
      <w:proofErr w:type="spellStart"/>
      <w:r w:rsidR="0021569C" w:rsidRPr="00C62DB2">
        <w:rPr>
          <w:sz w:val="24"/>
          <w:szCs w:val="24"/>
        </w:rPr>
        <w:t>ще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го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отвори</w:t>
      </w:r>
      <w:proofErr w:type="spellEnd"/>
      <w:r w:rsidR="0021569C" w:rsidRPr="00C62DB2">
        <w:rPr>
          <w:sz w:val="24"/>
          <w:szCs w:val="24"/>
        </w:rPr>
        <w:t xml:space="preserve"> и </w:t>
      </w:r>
      <w:proofErr w:type="spellStart"/>
      <w:r w:rsidR="0021569C" w:rsidRPr="00C62DB2">
        <w:rPr>
          <w:sz w:val="24"/>
          <w:szCs w:val="24"/>
        </w:rPr>
        <w:t>ще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оповести</w:t>
      </w:r>
      <w:proofErr w:type="spellEnd"/>
      <w:r w:rsidR="0021569C" w:rsidRPr="00C62DB2">
        <w:rPr>
          <w:sz w:val="24"/>
          <w:szCs w:val="24"/>
        </w:rPr>
        <w:t xml:space="preserve"> /</w:t>
      </w:r>
      <w:proofErr w:type="spellStart"/>
      <w:r w:rsidR="0021569C" w:rsidRPr="00C62DB2">
        <w:rPr>
          <w:sz w:val="24"/>
          <w:szCs w:val="24"/>
        </w:rPr>
        <w:t>прочете</w:t>
      </w:r>
      <w:proofErr w:type="spellEnd"/>
      <w:r w:rsidR="0021569C" w:rsidRPr="00C62DB2">
        <w:rPr>
          <w:sz w:val="24"/>
          <w:szCs w:val="24"/>
        </w:rPr>
        <w:t xml:space="preserve">/ </w:t>
      </w:r>
      <w:proofErr w:type="spellStart"/>
      <w:r w:rsidR="0021569C" w:rsidRPr="00C62DB2">
        <w:rPr>
          <w:sz w:val="24"/>
          <w:szCs w:val="24"/>
        </w:rPr>
        <w:t>от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листчето</w:t>
      </w:r>
      <w:proofErr w:type="spellEnd"/>
      <w:r w:rsidR="0021569C" w:rsidRPr="00C62DB2">
        <w:rPr>
          <w:sz w:val="24"/>
          <w:szCs w:val="24"/>
        </w:rPr>
        <w:t xml:space="preserve"> в </w:t>
      </w:r>
      <w:proofErr w:type="spellStart"/>
      <w:r w:rsidR="0021569C" w:rsidRPr="00C62DB2">
        <w:rPr>
          <w:sz w:val="24"/>
          <w:szCs w:val="24"/>
        </w:rPr>
        <w:t>изтегления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плик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името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на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участника</w:t>
      </w:r>
      <w:proofErr w:type="spellEnd"/>
      <w:r w:rsidR="0021569C" w:rsidRPr="00C62DB2">
        <w:rPr>
          <w:sz w:val="24"/>
          <w:szCs w:val="24"/>
        </w:rPr>
        <w:t xml:space="preserve">, </w:t>
      </w:r>
      <w:proofErr w:type="spellStart"/>
      <w:r w:rsidR="0021569C" w:rsidRPr="00C62DB2">
        <w:rPr>
          <w:sz w:val="24"/>
          <w:szCs w:val="24"/>
        </w:rPr>
        <w:t>класиран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на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първо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място</w:t>
      </w:r>
      <w:proofErr w:type="spellEnd"/>
      <w:r w:rsidR="0021569C" w:rsidRPr="00C62DB2">
        <w:rPr>
          <w:sz w:val="24"/>
          <w:szCs w:val="24"/>
        </w:rPr>
        <w:t xml:space="preserve"> и </w:t>
      </w:r>
      <w:proofErr w:type="spellStart"/>
      <w:r w:rsidR="0021569C" w:rsidRPr="00C62DB2">
        <w:rPr>
          <w:sz w:val="24"/>
          <w:szCs w:val="24"/>
        </w:rPr>
        <w:t>съответно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определен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за</w:t>
      </w:r>
      <w:proofErr w:type="spellEnd"/>
      <w:r w:rsidR="0021569C" w:rsidRPr="00C62DB2">
        <w:rPr>
          <w:sz w:val="24"/>
          <w:szCs w:val="24"/>
        </w:rPr>
        <w:t xml:space="preserve"> </w:t>
      </w:r>
      <w:proofErr w:type="spellStart"/>
      <w:r w:rsidR="0021569C" w:rsidRPr="00C62DB2">
        <w:rPr>
          <w:sz w:val="24"/>
          <w:szCs w:val="24"/>
        </w:rPr>
        <w:t>изпълнител</w:t>
      </w:r>
      <w:proofErr w:type="spellEnd"/>
      <w:r w:rsidR="0021569C" w:rsidRPr="00C62DB2">
        <w:rPr>
          <w:sz w:val="24"/>
          <w:szCs w:val="24"/>
          <w:lang w:val="bg-BG"/>
        </w:rPr>
        <w:t>. След това Възложителят ще отвори и другите пликове в кутията и ще ги покаже на присъстващите.</w:t>
      </w:r>
    </w:p>
    <w:p w14:paraId="5EFA64DD" w14:textId="77777777" w:rsidR="00E776AF" w:rsidRPr="00C62DB2" w:rsidRDefault="00BB70F3" w:rsidP="00A8605F">
      <w:pPr>
        <w:pStyle w:val="ListParagraph"/>
        <w:numPr>
          <w:ilvl w:val="0"/>
          <w:numId w:val="7"/>
        </w:numPr>
        <w:tabs>
          <w:tab w:val="left" w:pos="1134"/>
        </w:tabs>
        <w:spacing w:line="250" w:lineRule="auto"/>
        <w:ind w:left="0" w:right="-1" w:firstLine="567"/>
        <w:jc w:val="both"/>
        <w:rPr>
          <w:sz w:val="24"/>
          <w:szCs w:val="24"/>
          <w:lang w:val="bg-BG"/>
        </w:rPr>
      </w:pPr>
      <w:r w:rsidRPr="00C62DB2">
        <w:rPr>
          <w:w w:val="108"/>
          <w:sz w:val="24"/>
          <w:szCs w:val="24"/>
          <w:lang w:val="bg-BG"/>
        </w:rPr>
        <w:t>Сключване</w:t>
      </w:r>
      <w:r w:rsidRPr="00C62DB2">
        <w:rPr>
          <w:spacing w:val="5"/>
          <w:w w:val="108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на</w:t>
      </w:r>
      <w:r w:rsidRPr="00C62DB2">
        <w:rPr>
          <w:spacing w:val="23"/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д</w:t>
      </w:r>
      <w:r w:rsidRPr="00C62DB2">
        <w:rPr>
          <w:w w:val="104"/>
          <w:sz w:val="24"/>
          <w:szCs w:val="24"/>
          <w:lang w:val="bg-BG"/>
        </w:rPr>
        <w:t>ог</w:t>
      </w:r>
      <w:r w:rsidRPr="00C62DB2">
        <w:rPr>
          <w:w w:val="106"/>
          <w:sz w:val="24"/>
          <w:szCs w:val="24"/>
          <w:lang w:val="bg-BG"/>
        </w:rPr>
        <w:t>овор</w:t>
      </w:r>
      <w:r w:rsidRPr="00C62DB2">
        <w:rPr>
          <w:sz w:val="24"/>
          <w:szCs w:val="24"/>
          <w:lang w:val="bg-BG"/>
        </w:rPr>
        <w:t>.</w:t>
      </w:r>
    </w:p>
    <w:p w14:paraId="46FC6B38" w14:textId="77777777" w:rsidR="00684614" w:rsidRPr="00C62DB2" w:rsidRDefault="00684614" w:rsidP="00A8605F">
      <w:pPr>
        <w:tabs>
          <w:tab w:val="left" w:pos="1134"/>
        </w:tabs>
        <w:spacing w:line="250" w:lineRule="auto"/>
        <w:ind w:right="-1" w:firstLine="567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>В договора са включени всички предложения от офертата на класирания на първо място участник.</w:t>
      </w:r>
    </w:p>
    <w:p w14:paraId="5CAA23A0" w14:textId="77777777" w:rsidR="001364B6" w:rsidRPr="00C62DB2" w:rsidRDefault="001364B6" w:rsidP="00A8605F">
      <w:pPr>
        <w:tabs>
          <w:tab w:val="left" w:pos="1134"/>
        </w:tabs>
        <w:spacing w:line="250" w:lineRule="auto"/>
        <w:ind w:right="-1" w:firstLine="567"/>
        <w:jc w:val="both"/>
        <w:rPr>
          <w:sz w:val="24"/>
          <w:szCs w:val="24"/>
          <w:lang w:val="bg-BG"/>
        </w:rPr>
      </w:pPr>
      <w:proofErr w:type="spellStart"/>
      <w:r w:rsidRPr="00C62DB2">
        <w:rPr>
          <w:sz w:val="24"/>
          <w:szCs w:val="24"/>
        </w:rPr>
        <w:t>Преди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сключването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на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договор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за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обществена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поръчка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Възложителят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ще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изиска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от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участника</w:t>
      </w:r>
      <w:proofErr w:type="spellEnd"/>
      <w:r w:rsidRPr="00C62DB2">
        <w:rPr>
          <w:sz w:val="24"/>
          <w:szCs w:val="24"/>
        </w:rPr>
        <w:t xml:space="preserve">, </w:t>
      </w:r>
      <w:proofErr w:type="spellStart"/>
      <w:r w:rsidRPr="00C62DB2">
        <w:rPr>
          <w:sz w:val="24"/>
          <w:szCs w:val="24"/>
        </w:rPr>
        <w:t>определен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за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изпълнител</w:t>
      </w:r>
      <w:proofErr w:type="spellEnd"/>
      <w:r w:rsidRPr="00C62DB2">
        <w:rPr>
          <w:sz w:val="24"/>
          <w:szCs w:val="24"/>
        </w:rPr>
        <w:t xml:space="preserve">, </w:t>
      </w:r>
      <w:proofErr w:type="spellStart"/>
      <w:r w:rsidRPr="00C62DB2">
        <w:rPr>
          <w:sz w:val="24"/>
          <w:szCs w:val="24"/>
        </w:rPr>
        <w:t>да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предостави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актуални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документи</w:t>
      </w:r>
      <w:proofErr w:type="spellEnd"/>
      <w:r w:rsidRPr="00C62DB2">
        <w:rPr>
          <w:sz w:val="24"/>
          <w:szCs w:val="24"/>
        </w:rPr>
        <w:t xml:space="preserve">, </w:t>
      </w:r>
      <w:proofErr w:type="spellStart"/>
      <w:r w:rsidRPr="00C62DB2">
        <w:rPr>
          <w:sz w:val="24"/>
          <w:szCs w:val="24"/>
        </w:rPr>
        <w:t>удостоверяващи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липсата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на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основанията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за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отстраняване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от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процедурата</w:t>
      </w:r>
      <w:proofErr w:type="spellEnd"/>
      <w:r w:rsidRPr="00C62DB2">
        <w:rPr>
          <w:sz w:val="24"/>
          <w:szCs w:val="24"/>
        </w:rPr>
        <w:t xml:space="preserve">, </w:t>
      </w:r>
      <w:proofErr w:type="spellStart"/>
      <w:r w:rsidRPr="00C62DB2">
        <w:rPr>
          <w:sz w:val="24"/>
          <w:szCs w:val="24"/>
        </w:rPr>
        <w:t>както</w:t>
      </w:r>
      <w:proofErr w:type="spellEnd"/>
      <w:r w:rsidRPr="00C62DB2">
        <w:rPr>
          <w:sz w:val="24"/>
          <w:szCs w:val="24"/>
        </w:rPr>
        <w:t xml:space="preserve"> и </w:t>
      </w:r>
      <w:proofErr w:type="spellStart"/>
      <w:r w:rsidRPr="00C62DB2">
        <w:rPr>
          <w:sz w:val="24"/>
          <w:szCs w:val="24"/>
        </w:rPr>
        <w:t>съответствието</w:t>
      </w:r>
      <w:proofErr w:type="spellEnd"/>
      <w:r w:rsidRPr="00C62DB2">
        <w:rPr>
          <w:sz w:val="24"/>
          <w:szCs w:val="24"/>
        </w:rPr>
        <w:t xml:space="preserve"> с </w:t>
      </w:r>
      <w:proofErr w:type="spellStart"/>
      <w:r w:rsidRPr="00C62DB2">
        <w:rPr>
          <w:sz w:val="24"/>
          <w:szCs w:val="24"/>
        </w:rPr>
        <w:t>поставените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критерии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за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подбор</w:t>
      </w:r>
      <w:proofErr w:type="spellEnd"/>
      <w:r w:rsidRPr="00C62DB2">
        <w:rPr>
          <w:sz w:val="24"/>
          <w:szCs w:val="24"/>
        </w:rPr>
        <w:t xml:space="preserve">. </w:t>
      </w:r>
      <w:proofErr w:type="spellStart"/>
      <w:r w:rsidRPr="00C62DB2">
        <w:rPr>
          <w:sz w:val="24"/>
          <w:szCs w:val="24"/>
        </w:rPr>
        <w:t>Документите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се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представят</w:t>
      </w:r>
      <w:proofErr w:type="spellEnd"/>
      <w:r w:rsidRPr="00C62DB2">
        <w:rPr>
          <w:sz w:val="24"/>
          <w:szCs w:val="24"/>
        </w:rPr>
        <w:t xml:space="preserve"> и </w:t>
      </w:r>
      <w:proofErr w:type="spellStart"/>
      <w:r w:rsidRPr="00C62DB2">
        <w:rPr>
          <w:sz w:val="24"/>
          <w:szCs w:val="24"/>
        </w:rPr>
        <w:t>за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подизпълнителите</w:t>
      </w:r>
      <w:proofErr w:type="spellEnd"/>
      <w:r w:rsidRPr="00C62DB2">
        <w:rPr>
          <w:sz w:val="24"/>
          <w:szCs w:val="24"/>
        </w:rPr>
        <w:t xml:space="preserve"> и </w:t>
      </w:r>
      <w:proofErr w:type="spellStart"/>
      <w:r w:rsidRPr="00C62DB2">
        <w:rPr>
          <w:sz w:val="24"/>
          <w:szCs w:val="24"/>
        </w:rPr>
        <w:t>третите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лица</w:t>
      </w:r>
      <w:proofErr w:type="spellEnd"/>
      <w:r w:rsidRPr="00C62DB2">
        <w:rPr>
          <w:sz w:val="24"/>
          <w:szCs w:val="24"/>
        </w:rPr>
        <w:t xml:space="preserve">, </w:t>
      </w:r>
      <w:proofErr w:type="spellStart"/>
      <w:r w:rsidRPr="00C62DB2">
        <w:rPr>
          <w:sz w:val="24"/>
          <w:szCs w:val="24"/>
        </w:rPr>
        <w:t>ако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има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такива</w:t>
      </w:r>
      <w:proofErr w:type="spellEnd"/>
      <w:r w:rsidRPr="00C62DB2">
        <w:rPr>
          <w:sz w:val="24"/>
          <w:szCs w:val="24"/>
        </w:rPr>
        <w:t xml:space="preserve">. </w:t>
      </w:r>
      <w:proofErr w:type="spellStart"/>
      <w:r w:rsidRPr="00C62DB2">
        <w:rPr>
          <w:sz w:val="24"/>
          <w:szCs w:val="24"/>
        </w:rPr>
        <w:t>Възложителят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няма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да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изисква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документи</w:t>
      </w:r>
      <w:proofErr w:type="spellEnd"/>
      <w:r w:rsidRPr="00C62DB2">
        <w:rPr>
          <w:sz w:val="24"/>
          <w:szCs w:val="24"/>
        </w:rPr>
        <w:t xml:space="preserve">, </w:t>
      </w:r>
      <w:proofErr w:type="spellStart"/>
      <w:r w:rsidRPr="00C62DB2">
        <w:rPr>
          <w:sz w:val="24"/>
          <w:szCs w:val="24"/>
        </w:rPr>
        <w:t>които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вече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са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му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били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предоставени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от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участника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или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са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му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служебно</w:t>
      </w:r>
      <w:proofErr w:type="spellEnd"/>
      <w:r w:rsidRPr="00C62DB2">
        <w:rPr>
          <w:sz w:val="24"/>
          <w:szCs w:val="24"/>
        </w:rPr>
        <w:t xml:space="preserve"> </w:t>
      </w:r>
      <w:proofErr w:type="spellStart"/>
      <w:r w:rsidRPr="00C62DB2">
        <w:rPr>
          <w:sz w:val="24"/>
          <w:szCs w:val="24"/>
        </w:rPr>
        <w:t>известни</w:t>
      </w:r>
      <w:proofErr w:type="spellEnd"/>
      <w:r w:rsidRPr="00C62DB2">
        <w:rPr>
          <w:sz w:val="24"/>
          <w:szCs w:val="24"/>
        </w:rPr>
        <w:t>.</w:t>
      </w:r>
    </w:p>
    <w:p w14:paraId="06259AA1" w14:textId="77777777" w:rsidR="00684614" w:rsidRPr="00C62DB2" w:rsidRDefault="00684614" w:rsidP="00A8605F">
      <w:pPr>
        <w:tabs>
          <w:tab w:val="left" w:pos="1134"/>
        </w:tabs>
        <w:spacing w:line="250" w:lineRule="auto"/>
        <w:ind w:right="-1" w:firstLine="567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>За доказване на липсата на основания за отстраняване участникът, избраният за изпълнител, представя:</w:t>
      </w:r>
    </w:p>
    <w:p w14:paraId="6BA9BC5F" w14:textId="77777777" w:rsidR="00684614" w:rsidRPr="00C62DB2" w:rsidRDefault="00684614" w:rsidP="00A8605F">
      <w:pPr>
        <w:tabs>
          <w:tab w:val="left" w:pos="1134"/>
        </w:tabs>
        <w:spacing w:line="250" w:lineRule="auto"/>
        <w:ind w:right="-1" w:firstLine="567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 xml:space="preserve">- </w:t>
      </w:r>
      <w:r w:rsidR="003D7B2A">
        <w:rPr>
          <w:sz w:val="24"/>
          <w:szCs w:val="24"/>
          <w:lang w:val="bg-BG"/>
        </w:rPr>
        <w:t xml:space="preserve"> </w:t>
      </w:r>
      <w:r w:rsidRPr="00C62DB2">
        <w:rPr>
          <w:sz w:val="24"/>
          <w:szCs w:val="24"/>
          <w:lang w:val="bg-BG"/>
        </w:rPr>
        <w:t>за обстоятелствата по чл. 54, ал. 1, т. 1 от ЗОП - свидетелство за съдимост;</w:t>
      </w:r>
    </w:p>
    <w:p w14:paraId="69AC76F4" w14:textId="77777777" w:rsidR="00D635A8" w:rsidRPr="00C62DB2" w:rsidRDefault="00684614" w:rsidP="00A8605F">
      <w:pPr>
        <w:tabs>
          <w:tab w:val="left" w:pos="1134"/>
        </w:tabs>
        <w:spacing w:line="250" w:lineRule="auto"/>
        <w:ind w:right="-1" w:firstLine="567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>- за обстоятелството по чл. 54, ал. 1, т. 3 от ЗОП - удостоверение от органите по приходите и удостоверение от общината по седалището на възложителя и на участника</w:t>
      </w:r>
      <w:r w:rsidR="0054354B" w:rsidRPr="00C62DB2">
        <w:rPr>
          <w:sz w:val="24"/>
          <w:szCs w:val="24"/>
          <w:lang w:val="bg-BG"/>
        </w:rPr>
        <w:t>;</w:t>
      </w:r>
    </w:p>
    <w:p w14:paraId="185C64F5" w14:textId="77777777" w:rsidR="00273590" w:rsidRDefault="0054354B" w:rsidP="00A8605F">
      <w:pPr>
        <w:tabs>
          <w:tab w:val="left" w:pos="1134"/>
        </w:tabs>
        <w:spacing w:line="250" w:lineRule="auto"/>
        <w:ind w:right="-1" w:firstLine="567"/>
        <w:jc w:val="both"/>
        <w:rPr>
          <w:sz w:val="24"/>
          <w:szCs w:val="24"/>
          <w:lang w:val="bg-BG"/>
        </w:rPr>
      </w:pPr>
      <w:r w:rsidRPr="00C62DB2">
        <w:rPr>
          <w:sz w:val="24"/>
          <w:szCs w:val="24"/>
          <w:lang w:val="bg-BG"/>
        </w:rPr>
        <w:t xml:space="preserve">- </w:t>
      </w:r>
      <w:proofErr w:type="spellStart"/>
      <w:r w:rsidR="00273590" w:rsidRPr="00C62DB2">
        <w:rPr>
          <w:sz w:val="24"/>
          <w:szCs w:val="24"/>
        </w:rPr>
        <w:t>за</w:t>
      </w:r>
      <w:proofErr w:type="spellEnd"/>
      <w:r w:rsidR="00273590" w:rsidRPr="00C62DB2">
        <w:rPr>
          <w:sz w:val="24"/>
          <w:szCs w:val="24"/>
        </w:rPr>
        <w:t xml:space="preserve"> </w:t>
      </w:r>
      <w:proofErr w:type="spellStart"/>
      <w:r w:rsidR="00273590" w:rsidRPr="00C62DB2">
        <w:rPr>
          <w:sz w:val="24"/>
          <w:szCs w:val="24"/>
        </w:rPr>
        <w:t>обстоятелството</w:t>
      </w:r>
      <w:proofErr w:type="spellEnd"/>
      <w:r w:rsidR="00273590" w:rsidRPr="00C62DB2">
        <w:rPr>
          <w:sz w:val="24"/>
          <w:szCs w:val="24"/>
        </w:rPr>
        <w:t xml:space="preserve"> </w:t>
      </w:r>
      <w:proofErr w:type="spellStart"/>
      <w:r w:rsidR="00273590" w:rsidRPr="00C62DB2">
        <w:rPr>
          <w:sz w:val="24"/>
          <w:szCs w:val="24"/>
        </w:rPr>
        <w:t>по</w:t>
      </w:r>
      <w:proofErr w:type="spellEnd"/>
      <w:r w:rsidR="00273590" w:rsidRPr="00C62DB2">
        <w:rPr>
          <w:sz w:val="24"/>
          <w:szCs w:val="24"/>
        </w:rPr>
        <w:t> </w:t>
      </w:r>
      <w:proofErr w:type="spellStart"/>
      <w:r w:rsidR="00273590" w:rsidRPr="00C62DB2">
        <w:rPr>
          <w:sz w:val="24"/>
          <w:szCs w:val="24"/>
        </w:rPr>
        <w:t>чл</w:t>
      </w:r>
      <w:proofErr w:type="spellEnd"/>
      <w:r w:rsidR="00273590" w:rsidRPr="00C62DB2">
        <w:rPr>
          <w:sz w:val="24"/>
          <w:szCs w:val="24"/>
        </w:rPr>
        <w:t xml:space="preserve">. 54, </w:t>
      </w:r>
      <w:proofErr w:type="spellStart"/>
      <w:r w:rsidR="00273590" w:rsidRPr="00C62DB2">
        <w:rPr>
          <w:sz w:val="24"/>
          <w:szCs w:val="24"/>
        </w:rPr>
        <w:t>ал</w:t>
      </w:r>
      <w:proofErr w:type="spellEnd"/>
      <w:r w:rsidR="00273590" w:rsidRPr="00C62DB2">
        <w:rPr>
          <w:sz w:val="24"/>
          <w:szCs w:val="24"/>
        </w:rPr>
        <w:t xml:space="preserve">. 1, т. 6 и </w:t>
      </w:r>
      <w:proofErr w:type="spellStart"/>
      <w:r w:rsidR="00273590" w:rsidRPr="00C62DB2">
        <w:rPr>
          <w:sz w:val="24"/>
          <w:szCs w:val="24"/>
        </w:rPr>
        <w:t>по</w:t>
      </w:r>
      <w:proofErr w:type="spellEnd"/>
      <w:r w:rsidR="00273590" w:rsidRPr="00C62DB2">
        <w:rPr>
          <w:sz w:val="24"/>
          <w:szCs w:val="24"/>
        </w:rPr>
        <w:t> </w:t>
      </w:r>
      <w:proofErr w:type="spellStart"/>
      <w:r w:rsidR="00273590" w:rsidRPr="00C62DB2">
        <w:rPr>
          <w:sz w:val="24"/>
          <w:szCs w:val="24"/>
        </w:rPr>
        <w:t>чл</w:t>
      </w:r>
      <w:proofErr w:type="spellEnd"/>
      <w:r w:rsidR="00273590" w:rsidRPr="00C62DB2">
        <w:rPr>
          <w:sz w:val="24"/>
          <w:szCs w:val="24"/>
        </w:rPr>
        <w:t xml:space="preserve">. 56, </w:t>
      </w:r>
      <w:proofErr w:type="spellStart"/>
      <w:r w:rsidR="00273590" w:rsidRPr="00C62DB2">
        <w:rPr>
          <w:sz w:val="24"/>
          <w:szCs w:val="24"/>
        </w:rPr>
        <w:t>ал</w:t>
      </w:r>
      <w:proofErr w:type="spellEnd"/>
      <w:r w:rsidR="00273590" w:rsidRPr="00C62DB2">
        <w:rPr>
          <w:sz w:val="24"/>
          <w:szCs w:val="24"/>
        </w:rPr>
        <w:t xml:space="preserve">. 1, т. 4 - </w:t>
      </w:r>
      <w:proofErr w:type="spellStart"/>
      <w:r w:rsidR="00273590" w:rsidRPr="00C62DB2">
        <w:rPr>
          <w:sz w:val="24"/>
          <w:szCs w:val="24"/>
        </w:rPr>
        <w:t>удостоверение</w:t>
      </w:r>
      <w:proofErr w:type="spellEnd"/>
      <w:r w:rsidR="00273590" w:rsidRPr="00C62DB2">
        <w:rPr>
          <w:sz w:val="24"/>
          <w:szCs w:val="24"/>
        </w:rPr>
        <w:t xml:space="preserve"> </w:t>
      </w:r>
      <w:proofErr w:type="spellStart"/>
      <w:r w:rsidR="00273590" w:rsidRPr="00C62DB2">
        <w:rPr>
          <w:sz w:val="24"/>
          <w:szCs w:val="24"/>
        </w:rPr>
        <w:t>от</w:t>
      </w:r>
      <w:proofErr w:type="spellEnd"/>
      <w:r w:rsidR="00273590" w:rsidRPr="00C62DB2">
        <w:rPr>
          <w:sz w:val="24"/>
          <w:szCs w:val="24"/>
        </w:rPr>
        <w:t xml:space="preserve"> </w:t>
      </w:r>
      <w:proofErr w:type="spellStart"/>
      <w:r w:rsidR="00273590" w:rsidRPr="00C62DB2">
        <w:rPr>
          <w:sz w:val="24"/>
          <w:szCs w:val="24"/>
        </w:rPr>
        <w:t>органите</w:t>
      </w:r>
      <w:proofErr w:type="spellEnd"/>
      <w:r w:rsidR="00273590" w:rsidRPr="00C62DB2">
        <w:rPr>
          <w:sz w:val="24"/>
          <w:szCs w:val="24"/>
        </w:rPr>
        <w:t xml:space="preserve"> </w:t>
      </w:r>
      <w:proofErr w:type="spellStart"/>
      <w:r w:rsidR="00273590" w:rsidRPr="00C62DB2">
        <w:rPr>
          <w:sz w:val="24"/>
          <w:szCs w:val="24"/>
        </w:rPr>
        <w:t>на</w:t>
      </w:r>
      <w:proofErr w:type="spellEnd"/>
      <w:r w:rsidR="00273590" w:rsidRPr="00C62DB2">
        <w:rPr>
          <w:sz w:val="24"/>
          <w:szCs w:val="24"/>
        </w:rPr>
        <w:t xml:space="preserve"> </w:t>
      </w:r>
      <w:proofErr w:type="spellStart"/>
      <w:r w:rsidR="00273590" w:rsidRPr="00C62DB2">
        <w:rPr>
          <w:sz w:val="24"/>
          <w:szCs w:val="24"/>
        </w:rPr>
        <w:t>Изпълнителна</w:t>
      </w:r>
      <w:proofErr w:type="spellEnd"/>
      <w:r w:rsidR="00273590" w:rsidRPr="00C62DB2">
        <w:rPr>
          <w:sz w:val="24"/>
          <w:szCs w:val="24"/>
        </w:rPr>
        <w:t xml:space="preserve"> </w:t>
      </w:r>
      <w:proofErr w:type="spellStart"/>
      <w:r w:rsidR="00273590" w:rsidRPr="00C62DB2">
        <w:rPr>
          <w:sz w:val="24"/>
          <w:szCs w:val="24"/>
        </w:rPr>
        <w:t>агенция</w:t>
      </w:r>
      <w:proofErr w:type="spellEnd"/>
      <w:r w:rsidR="00273590" w:rsidRPr="00C62DB2">
        <w:rPr>
          <w:sz w:val="24"/>
          <w:szCs w:val="24"/>
        </w:rPr>
        <w:t xml:space="preserve"> "</w:t>
      </w:r>
      <w:proofErr w:type="spellStart"/>
      <w:r w:rsidR="00273590" w:rsidRPr="00C62DB2">
        <w:rPr>
          <w:sz w:val="24"/>
          <w:szCs w:val="24"/>
        </w:rPr>
        <w:t>Главна</w:t>
      </w:r>
      <w:proofErr w:type="spellEnd"/>
      <w:r w:rsidR="00273590" w:rsidRPr="00C62DB2">
        <w:rPr>
          <w:sz w:val="24"/>
          <w:szCs w:val="24"/>
        </w:rPr>
        <w:t xml:space="preserve"> </w:t>
      </w:r>
      <w:proofErr w:type="spellStart"/>
      <w:r w:rsidR="00273590" w:rsidRPr="00C62DB2">
        <w:rPr>
          <w:sz w:val="24"/>
          <w:szCs w:val="24"/>
        </w:rPr>
        <w:t>инспекция</w:t>
      </w:r>
      <w:proofErr w:type="spellEnd"/>
      <w:r w:rsidR="00273590" w:rsidRPr="00C62DB2">
        <w:rPr>
          <w:sz w:val="24"/>
          <w:szCs w:val="24"/>
        </w:rPr>
        <w:t xml:space="preserve"> </w:t>
      </w:r>
      <w:proofErr w:type="spellStart"/>
      <w:r w:rsidR="00273590" w:rsidRPr="00C62DB2">
        <w:rPr>
          <w:sz w:val="24"/>
          <w:szCs w:val="24"/>
        </w:rPr>
        <w:t>по</w:t>
      </w:r>
      <w:proofErr w:type="spellEnd"/>
      <w:r w:rsidR="00273590" w:rsidRPr="00C62DB2">
        <w:rPr>
          <w:sz w:val="24"/>
          <w:szCs w:val="24"/>
        </w:rPr>
        <w:t xml:space="preserve"> </w:t>
      </w:r>
      <w:proofErr w:type="spellStart"/>
      <w:r w:rsidR="00273590" w:rsidRPr="00C62DB2">
        <w:rPr>
          <w:sz w:val="24"/>
          <w:szCs w:val="24"/>
        </w:rPr>
        <w:t>труда</w:t>
      </w:r>
      <w:proofErr w:type="spellEnd"/>
      <w:r w:rsidR="00273590" w:rsidRPr="00C62DB2">
        <w:rPr>
          <w:sz w:val="24"/>
          <w:szCs w:val="24"/>
        </w:rPr>
        <w:t>"</w:t>
      </w:r>
      <w:r w:rsidR="003D7B2A">
        <w:rPr>
          <w:sz w:val="24"/>
          <w:szCs w:val="24"/>
          <w:lang w:val="bg-BG"/>
        </w:rPr>
        <w:t>;</w:t>
      </w:r>
    </w:p>
    <w:p w14:paraId="2B99B737" w14:textId="77777777" w:rsidR="003D7B2A" w:rsidRDefault="003D7B2A" w:rsidP="00A8605F">
      <w:pPr>
        <w:tabs>
          <w:tab w:val="left" w:pos="1134"/>
        </w:tabs>
        <w:spacing w:line="250" w:lineRule="auto"/>
        <w:ind w:right="-1"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 </w:t>
      </w:r>
      <w:r w:rsidRPr="003D7B2A">
        <w:rPr>
          <w:sz w:val="24"/>
          <w:szCs w:val="24"/>
          <w:lang w:val="bg-BG"/>
        </w:rPr>
        <w:t>Лиценз за извършване на превоз на пътници или товари на територията на Република България с приложено удостоверение за обществен превоз на пътници или товари за всяко превозно средство, включено към Лиценза, с което превозвачът предлага да извършва дейността /Лиценз за извършване на международен превоз на пътници или товари - лиценз на Общността.</w:t>
      </w:r>
    </w:p>
    <w:p w14:paraId="431672E6" w14:textId="77777777" w:rsidR="003D7B2A" w:rsidRPr="00C62DB2" w:rsidRDefault="003D7B2A" w:rsidP="00A8605F">
      <w:pPr>
        <w:tabs>
          <w:tab w:val="left" w:pos="1134"/>
        </w:tabs>
        <w:spacing w:line="250" w:lineRule="auto"/>
        <w:ind w:right="-1" w:firstLine="567"/>
        <w:jc w:val="both"/>
        <w:rPr>
          <w:sz w:val="24"/>
          <w:szCs w:val="24"/>
          <w:lang w:val="bg-BG"/>
        </w:rPr>
      </w:pPr>
    </w:p>
    <w:p w14:paraId="4F42CB0E" w14:textId="77777777" w:rsidR="00FE2258" w:rsidRDefault="003B029A" w:rsidP="00A8605F">
      <w:pPr>
        <w:spacing w:line="250" w:lineRule="auto"/>
        <w:ind w:right="-1" w:firstLine="567"/>
        <w:jc w:val="both"/>
        <w:rPr>
          <w:b/>
          <w:sz w:val="24"/>
          <w:szCs w:val="24"/>
          <w:lang w:val="bg-BG"/>
        </w:rPr>
      </w:pPr>
      <w:r w:rsidRPr="00C62DB2">
        <w:rPr>
          <w:b/>
          <w:sz w:val="24"/>
          <w:szCs w:val="24"/>
          <w:lang w:val="bg-BG"/>
        </w:rPr>
        <w:t>Участниците са длъжни да уведомяват възложителя за всички промени в декларираните обстоятелства, писмено в 3-дневен срок от настъпването на съответната промяна</w:t>
      </w:r>
    </w:p>
    <w:p w14:paraId="5074A855" w14:textId="77777777" w:rsidR="003919E7" w:rsidRDefault="003919E7" w:rsidP="00A8605F">
      <w:pPr>
        <w:spacing w:line="250" w:lineRule="auto"/>
        <w:ind w:right="-1" w:firstLine="567"/>
        <w:jc w:val="both"/>
        <w:rPr>
          <w:b/>
          <w:sz w:val="24"/>
          <w:szCs w:val="24"/>
          <w:lang w:val="bg-BG"/>
        </w:rPr>
      </w:pPr>
    </w:p>
    <w:p w14:paraId="266AB353" w14:textId="77777777" w:rsidR="003919E7" w:rsidRPr="00C62DB2" w:rsidRDefault="003919E7" w:rsidP="00A8605F">
      <w:pPr>
        <w:spacing w:line="250" w:lineRule="auto"/>
        <w:ind w:right="-1" w:firstLine="567"/>
        <w:jc w:val="both"/>
        <w:rPr>
          <w:b/>
          <w:sz w:val="24"/>
          <w:szCs w:val="24"/>
          <w:lang w:val="bg-BG"/>
        </w:rPr>
      </w:pPr>
    </w:p>
    <w:p w14:paraId="666E46F3" w14:textId="77777777" w:rsidR="003919E7" w:rsidRPr="003919E7" w:rsidRDefault="003919E7" w:rsidP="00A8605F">
      <w:pPr>
        <w:spacing w:line="250" w:lineRule="auto"/>
        <w:rPr>
          <w:sz w:val="24"/>
          <w:szCs w:val="24"/>
          <w:lang w:val="bg-BG"/>
        </w:rPr>
      </w:pPr>
      <w:r w:rsidRPr="003919E7">
        <w:rPr>
          <w:sz w:val="24"/>
          <w:szCs w:val="24"/>
          <w:lang w:val="bg-BG"/>
        </w:rPr>
        <w:t xml:space="preserve"> С уважение:</w:t>
      </w:r>
    </w:p>
    <w:p w14:paraId="2FA4C347" w14:textId="77777777" w:rsidR="00415BE2" w:rsidRPr="00707B68" w:rsidRDefault="003919E7" w:rsidP="00A8605F">
      <w:pPr>
        <w:spacing w:line="250" w:lineRule="auto"/>
        <w:rPr>
          <w:b/>
          <w:sz w:val="24"/>
          <w:szCs w:val="24"/>
          <w:lang w:val="bg-BG"/>
        </w:rPr>
      </w:pPr>
      <w:r w:rsidRPr="003919E7">
        <w:rPr>
          <w:sz w:val="24"/>
          <w:szCs w:val="24"/>
          <w:lang w:val="bg-BG"/>
        </w:rPr>
        <w:t xml:space="preserve">  /Николай Николов – директор на ПТГ „Цар Симеон Велики” - Търговище</w:t>
      </w:r>
    </w:p>
    <w:sectPr w:rsidR="00415BE2" w:rsidRPr="00707B68" w:rsidSect="005C2C46">
      <w:footerReference w:type="default" r:id="rId9"/>
      <w:pgSz w:w="11900" w:h="16840"/>
      <w:pgMar w:top="851" w:right="985" w:bottom="280" w:left="1200" w:header="739" w:footer="1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A9243" w14:textId="77777777" w:rsidR="001E2A1B" w:rsidRDefault="001E2A1B">
      <w:r>
        <w:separator/>
      </w:r>
    </w:p>
  </w:endnote>
  <w:endnote w:type="continuationSeparator" w:id="0">
    <w:p w14:paraId="104C7837" w14:textId="77777777" w:rsidR="001E2A1B" w:rsidRDefault="001E2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8583646"/>
      <w:docPartObj>
        <w:docPartGallery w:val="Page Numbers (Bottom of Page)"/>
        <w:docPartUnique/>
      </w:docPartObj>
    </w:sdtPr>
    <w:sdtContent>
      <w:p w14:paraId="3EFA9162" w14:textId="77777777" w:rsidR="0021569C" w:rsidRDefault="008B3329">
        <w:pPr>
          <w:pStyle w:val="Footer"/>
          <w:jc w:val="right"/>
        </w:pPr>
        <w:r>
          <w:fldChar w:fldCharType="begin"/>
        </w:r>
        <w:r w:rsidR="00F9145C">
          <w:instrText>PAGE   \* MERGEFORMAT</w:instrText>
        </w:r>
        <w:r>
          <w:fldChar w:fldCharType="separate"/>
        </w:r>
        <w:r w:rsidR="001F3294" w:rsidRPr="001F3294">
          <w:rPr>
            <w:noProof/>
            <w:lang w:val="bg-BG"/>
          </w:rPr>
          <w:t>2</w:t>
        </w:r>
        <w:r>
          <w:rPr>
            <w:noProof/>
            <w:lang w:val="bg-BG"/>
          </w:rPr>
          <w:fldChar w:fldCharType="end"/>
        </w:r>
      </w:p>
    </w:sdtContent>
  </w:sdt>
  <w:p w14:paraId="2DA83EFC" w14:textId="77777777" w:rsidR="0021569C" w:rsidRDefault="0021569C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DCF77" w14:textId="77777777" w:rsidR="001E2A1B" w:rsidRDefault="001E2A1B">
      <w:r>
        <w:separator/>
      </w:r>
    </w:p>
  </w:footnote>
  <w:footnote w:type="continuationSeparator" w:id="0">
    <w:p w14:paraId="475FB4F9" w14:textId="77777777" w:rsidR="001E2A1B" w:rsidRDefault="001E2A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941C597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1A"/>
    <w:multiLevelType w:val="singleLevel"/>
    <w:tmpl w:val="0000001A"/>
    <w:name w:val="WW8Num37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/>
      </w:rPr>
    </w:lvl>
  </w:abstractNum>
  <w:abstractNum w:abstractNumId="2" w15:restartNumberingAfterBreak="0">
    <w:nsid w:val="025404B3"/>
    <w:multiLevelType w:val="multilevel"/>
    <w:tmpl w:val="941C5972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6540399"/>
    <w:multiLevelType w:val="hybridMultilevel"/>
    <w:tmpl w:val="7B5E50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D67D7F"/>
    <w:multiLevelType w:val="hybridMultilevel"/>
    <w:tmpl w:val="48C2B736"/>
    <w:lvl w:ilvl="0" w:tplc="76EA58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7C4FE4"/>
    <w:multiLevelType w:val="hybridMultilevel"/>
    <w:tmpl w:val="9B8E282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83D4360"/>
    <w:multiLevelType w:val="hybridMultilevel"/>
    <w:tmpl w:val="0A7C8AE6"/>
    <w:lvl w:ilvl="0" w:tplc="F2AAE51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3446A"/>
    <w:multiLevelType w:val="hybridMultilevel"/>
    <w:tmpl w:val="6516764C"/>
    <w:lvl w:ilvl="0" w:tplc="76EA58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BB5637"/>
    <w:multiLevelType w:val="multilevel"/>
    <w:tmpl w:val="A4F4D8A4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3A2E00"/>
    <w:multiLevelType w:val="hybridMultilevel"/>
    <w:tmpl w:val="03C63E4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C285C5B"/>
    <w:multiLevelType w:val="hybridMultilevel"/>
    <w:tmpl w:val="E6B8CFF8"/>
    <w:lvl w:ilvl="0" w:tplc="12685E2A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81944"/>
    <w:multiLevelType w:val="multilevel"/>
    <w:tmpl w:val="42760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1418"/>
        </w:tabs>
        <w:ind w:left="1418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1418"/>
        </w:tabs>
        <w:ind w:left="1418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1418"/>
        </w:tabs>
        <w:ind w:left="1418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1418"/>
        </w:tabs>
        <w:ind w:left="1418" w:hanging="850"/>
      </w:pPr>
    </w:lvl>
    <w:lvl w:ilvl="4">
      <w:start w:val="1"/>
      <w:numFmt w:val="lowerLetter"/>
      <w:lvlText w:val="(%5)"/>
      <w:lvlJc w:val="left"/>
      <w:pPr>
        <w:ind w:left="2368" w:hanging="360"/>
      </w:pPr>
    </w:lvl>
    <w:lvl w:ilvl="5">
      <w:start w:val="1"/>
      <w:numFmt w:val="lowerRoman"/>
      <w:lvlText w:val="(%6)"/>
      <w:lvlJc w:val="left"/>
      <w:pPr>
        <w:ind w:left="2728" w:hanging="360"/>
      </w:pPr>
    </w:lvl>
    <w:lvl w:ilvl="6">
      <w:start w:val="1"/>
      <w:numFmt w:val="decimal"/>
      <w:lvlText w:val="%7."/>
      <w:lvlJc w:val="left"/>
      <w:pPr>
        <w:ind w:left="3088" w:hanging="360"/>
      </w:pPr>
    </w:lvl>
    <w:lvl w:ilvl="7">
      <w:start w:val="1"/>
      <w:numFmt w:val="lowerLetter"/>
      <w:lvlText w:val="%8."/>
      <w:lvlJc w:val="left"/>
      <w:pPr>
        <w:ind w:left="3448" w:hanging="360"/>
      </w:pPr>
    </w:lvl>
    <w:lvl w:ilvl="8">
      <w:start w:val="1"/>
      <w:numFmt w:val="lowerRoman"/>
      <w:lvlText w:val="%9."/>
      <w:lvlJc w:val="left"/>
      <w:pPr>
        <w:ind w:left="3808" w:hanging="360"/>
      </w:pPr>
    </w:lvl>
  </w:abstractNum>
  <w:abstractNum w:abstractNumId="13" w15:restartNumberingAfterBreak="0">
    <w:nsid w:val="23E703E5"/>
    <w:multiLevelType w:val="hybridMultilevel"/>
    <w:tmpl w:val="3F64537E"/>
    <w:lvl w:ilvl="0" w:tplc="040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FE69A7"/>
    <w:multiLevelType w:val="hybridMultilevel"/>
    <w:tmpl w:val="D6CCD36A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1F4198"/>
    <w:multiLevelType w:val="multilevel"/>
    <w:tmpl w:val="01DA888E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16" w15:restartNumberingAfterBreak="0">
    <w:nsid w:val="2AA71033"/>
    <w:multiLevelType w:val="hybridMultilevel"/>
    <w:tmpl w:val="F206895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C403D6"/>
    <w:multiLevelType w:val="hybridMultilevel"/>
    <w:tmpl w:val="AE6E4AA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DC9338B"/>
    <w:multiLevelType w:val="hybridMultilevel"/>
    <w:tmpl w:val="2A1033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1A5CB4"/>
    <w:multiLevelType w:val="hybridMultilevel"/>
    <w:tmpl w:val="DAD22A68"/>
    <w:lvl w:ilvl="0" w:tplc="76EA58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F204AF"/>
    <w:multiLevelType w:val="multilevel"/>
    <w:tmpl w:val="24C2AA8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607750A"/>
    <w:multiLevelType w:val="hybridMultilevel"/>
    <w:tmpl w:val="89FAB07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6644EC0"/>
    <w:multiLevelType w:val="hybridMultilevel"/>
    <w:tmpl w:val="BB52C918"/>
    <w:lvl w:ilvl="0" w:tplc="18389434">
      <w:start w:val="1"/>
      <w:numFmt w:val="decimal"/>
      <w:lvlText w:val="%1."/>
      <w:lvlJc w:val="left"/>
      <w:pPr>
        <w:ind w:left="711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31" w:hanging="360"/>
      </w:pPr>
    </w:lvl>
    <w:lvl w:ilvl="2" w:tplc="0402001B" w:tentative="1">
      <w:start w:val="1"/>
      <w:numFmt w:val="lowerRoman"/>
      <w:lvlText w:val="%3."/>
      <w:lvlJc w:val="right"/>
      <w:pPr>
        <w:ind w:left="2151" w:hanging="180"/>
      </w:pPr>
    </w:lvl>
    <w:lvl w:ilvl="3" w:tplc="0402000F" w:tentative="1">
      <w:start w:val="1"/>
      <w:numFmt w:val="decimal"/>
      <w:lvlText w:val="%4."/>
      <w:lvlJc w:val="left"/>
      <w:pPr>
        <w:ind w:left="2871" w:hanging="360"/>
      </w:pPr>
    </w:lvl>
    <w:lvl w:ilvl="4" w:tplc="04020019" w:tentative="1">
      <w:start w:val="1"/>
      <w:numFmt w:val="lowerLetter"/>
      <w:lvlText w:val="%5."/>
      <w:lvlJc w:val="left"/>
      <w:pPr>
        <w:ind w:left="3591" w:hanging="360"/>
      </w:pPr>
    </w:lvl>
    <w:lvl w:ilvl="5" w:tplc="0402001B" w:tentative="1">
      <w:start w:val="1"/>
      <w:numFmt w:val="lowerRoman"/>
      <w:lvlText w:val="%6."/>
      <w:lvlJc w:val="right"/>
      <w:pPr>
        <w:ind w:left="4311" w:hanging="180"/>
      </w:pPr>
    </w:lvl>
    <w:lvl w:ilvl="6" w:tplc="0402000F" w:tentative="1">
      <w:start w:val="1"/>
      <w:numFmt w:val="decimal"/>
      <w:lvlText w:val="%7."/>
      <w:lvlJc w:val="left"/>
      <w:pPr>
        <w:ind w:left="5031" w:hanging="360"/>
      </w:pPr>
    </w:lvl>
    <w:lvl w:ilvl="7" w:tplc="04020019" w:tentative="1">
      <w:start w:val="1"/>
      <w:numFmt w:val="lowerLetter"/>
      <w:lvlText w:val="%8."/>
      <w:lvlJc w:val="left"/>
      <w:pPr>
        <w:ind w:left="5751" w:hanging="360"/>
      </w:pPr>
    </w:lvl>
    <w:lvl w:ilvl="8" w:tplc="0402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23" w15:restartNumberingAfterBreak="0">
    <w:nsid w:val="3E1D2807"/>
    <w:multiLevelType w:val="hybridMultilevel"/>
    <w:tmpl w:val="011CEFB6"/>
    <w:lvl w:ilvl="0" w:tplc="8C9E0E32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C30773"/>
    <w:multiLevelType w:val="hybridMultilevel"/>
    <w:tmpl w:val="EDA8F986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15772B2"/>
    <w:multiLevelType w:val="multilevel"/>
    <w:tmpl w:val="3A36ADA0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6BA1ED4"/>
    <w:multiLevelType w:val="hybridMultilevel"/>
    <w:tmpl w:val="23803E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EC3902"/>
    <w:multiLevelType w:val="multilevel"/>
    <w:tmpl w:val="42760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9D535CB"/>
    <w:multiLevelType w:val="multilevel"/>
    <w:tmpl w:val="42760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4C1044F2"/>
    <w:multiLevelType w:val="hybridMultilevel"/>
    <w:tmpl w:val="6732557A"/>
    <w:lvl w:ilvl="0" w:tplc="76EA581A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4F913E31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2A108A"/>
    <w:multiLevelType w:val="multilevel"/>
    <w:tmpl w:val="886619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3832091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54B78FA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6A413E6"/>
    <w:multiLevelType w:val="hybridMultilevel"/>
    <w:tmpl w:val="2474CFA4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9F260BD"/>
    <w:multiLevelType w:val="hybridMultilevel"/>
    <w:tmpl w:val="0368F926"/>
    <w:lvl w:ilvl="0" w:tplc="FC608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EB4405"/>
    <w:multiLevelType w:val="hybridMultilevel"/>
    <w:tmpl w:val="4EDA6D3C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CFD0F3D"/>
    <w:multiLevelType w:val="hybridMultilevel"/>
    <w:tmpl w:val="EEA839A4"/>
    <w:lvl w:ilvl="0" w:tplc="76EA58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E15135"/>
    <w:multiLevelType w:val="multilevel"/>
    <w:tmpl w:val="42760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5E4250FA"/>
    <w:multiLevelType w:val="hybridMultilevel"/>
    <w:tmpl w:val="A9B0795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0BE2356"/>
    <w:multiLevelType w:val="hybridMultilevel"/>
    <w:tmpl w:val="81E482AE"/>
    <w:lvl w:ilvl="0" w:tplc="0402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41" w15:restartNumberingAfterBreak="0">
    <w:nsid w:val="6A9654C8"/>
    <w:multiLevelType w:val="hybridMultilevel"/>
    <w:tmpl w:val="3CB662BE"/>
    <w:lvl w:ilvl="0" w:tplc="76EA581A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D4F50F3"/>
    <w:multiLevelType w:val="hybridMultilevel"/>
    <w:tmpl w:val="6AAEE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6A51EE"/>
    <w:multiLevelType w:val="multilevel"/>
    <w:tmpl w:val="DD1C383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 w15:restartNumberingAfterBreak="0">
    <w:nsid w:val="71BA2A19"/>
    <w:multiLevelType w:val="hybridMultilevel"/>
    <w:tmpl w:val="A65CB84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5" w15:restartNumberingAfterBreak="0">
    <w:nsid w:val="73957097"/>
    <w:multiLevelType w:val="multilevel"/>
    <w:tmpl w:val="726C3D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6" w15:restartNumberingAfterBreak="0">
    <w:nsid w:val="75284051"/>
    <w:multiLevelType w:val="hybridMultilevel"/>
    <w:tmpl w:val="CFC08506"/>
    <w:lvl w:ilvl="0" w:tplc="F404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7659156D"/>
    <w:multiLevelType w:val="hybridMultilevel"/>
    <w:tmpl w:val="42F4ED26"/>
    <w:lvl w:ilvl="0" w:tplc="76EA581A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 w15:restartNumberingAfterBreak="0">
    <w:nsid w:val="7C231BDA"/>
    <w:multiLevelType w:val="multilevel"/>
    <w:tmpl w:val="47A04288"/>
    <w:lvl w:ilvl="0">
      <w:start w:val="1"/>
      <w:numFmt w:val="decimal"/>
      <w:lvlText w:val="%1."/>
      <w:lvlJc w:val="left"/>
      <w:pPr>
        <w:ind w:left="108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 w16cid:durableId="760027301">
    <w:abstractNumId w:val="43"/>
  </w:num>
  <w:num w:numId="2" w16cid:durableId="1230726056">
    <w:abstractNumId w:val="3"/>
  </w:num>
  <w:num w:numId="3" w16cid:durableId="464354457">
    <w:abstractNumId w:val="22"/>
  </w:num>
  <w:num w:numId="4" w16cid:durableId="599030128">
    <w:abstractNumId w:val="0"/>
  </w:num>
  <w:num w:numId="5" w16cid:durableId="1102578772">
    <w:abstractNumId w:val="4"/>
  </w:num>
  <w:num w:numId="6" w16cid:durableId="2061972938">
    <w:abstractNumId w:val="19"/>
  </w:num>
  <w:num w:numId="7" w16cid:durableId="910234437">
    <w:abstractNumId w:val="37"/>
  </w:num>
  <w:num w:numId="8" w16cid:durableId="816340692">
    <w:abstractNumId w:val="7"/>
  </w:num>
  <w:num w:numId="9" w16cid:durableId="1646350755">
    <w:abstractNumId w:val="16"/>
  </w:num>
  <w:num w:numId="10" w16cid:durableId="1271353630">
    <w:abstractNumId w:val="23"/>
  </w:num>
  <w:num w:numId="11" w16cid:durableId="1069499419">
    <w:abstractNumId w:val="17"/>
  </w:num>
  <w:num w:numId="12" w16cid:durableId="462499520">
    <w:abstractNumId w:val="39"/>
  </w:num>
  <w:num w:numId="13" w16cid:durableId="583757833">
    <w:abstractNumId w:val="26"/>
  </w:num>
  <w:num w:numId="14" w16cid:durableId="1128090171">
    <w:abstractNumId w:val="18"/>
  </w:num>
  <w:num w:numId="15" w16cid:durableId="398554784">
    <w:abstractNumId w:val="8"/>
  </w:num>
  <w:num w:numId="16" w16cid:durableId="809055204">
    <w:abstractNumId w:val="25"/>
  </w:num>
  <w:num w:numId="17" w16cid:durableId="228538613">
    <w:abstractNumId w:val="13"/>
  </w:num>
  <w:num w:numId="18" w16cid:durableId="241069818">
    <w:abstractNumId w:val="6"/>
  </w:num>
  <w:num w:numId="19" w16cid:durableId="1711882659">
    <w:abstractNumId w:val="35"/>
  </w:num>
  <w:num w:numId="20" w16cid:durableId="473718377">
    <w:abstractNumId w:val="36"/>
  </w:num>
  <w:num w:numId="21" w16cid:durableId="1140326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13806369">
    <w:abstractNumId w:val="31"/>
  </w:num>
  <w:num w:numId="23" w16cid:durableId="1342203969">
    <w:abstractNumId w:val="11"/>
  </w:num>
  <w:num w:numId="24" w16cid:durableId="1581987534">
    <w:abstractNumId w:val="20"/>
  </w:num>
  <w:num w:numId="25" w16cid:durableId="1174950201">
    <w:abstractNumId w:val="14"/>
  </w:num>
  <w:num w:numId="26" w16cid:durableId="2130782526">
    <w:abstractNumId w:val="5"/>
  </w:num>
  <w:num w:numId="27" w16cid:durableId="1981618750">
    <w:abstractNumId w:val="15"/>
  </w:num>
  <w:num w:numId="28" w16cid:durableId="881211673">
    <w:abstractNumId w:val="40"/>
  </w:num>
  <w:num w:numId="29" w16cid:durableId="1996490688">
    <w:abstractNumId w:val="46"/>
  </w:num>
  <w:num w:numId="30" w16cid:durableId="379598156">
    <w:abstractNumId w:val="4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64794039">
    <w:abstractNumId w:val="47"/>
  </w:num>
  <w:num w:numId="32" w16cid:durableId="1405566145">
    <w:abstractNumId w:val="41"/>
  </w:num>
  <w:num w:numId="33" w16cid:durableId="756950738">
    <w:abstractNumId w:val="29"/>
  </w:num>
  <w:num w:numId="34" w16cid:durableId="43995696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85612056">
    <w:abstractNumId w:val="34"/>
  </w:num>
  <w:num w:numId="36" w16cid:durableId="1109550280">
    <w:abstractNumId w:val="24"/>
  </w:num>
  <w:num w:numId="37" w16cid:durableId="1541211929">
    <w:abstractNumId w:val="12"/>
  </w:num>
  <w:num w:numId="38" w16cid:durableId="558244298">
    <w:abstractNumId w:val="28"/>
  </w:num>
  <w:num w:numId="39" w16cid:durableId="69738789">
    <w:abstractNumId w:val="21"/>
  </w:num>
  <w:num w:numId="40" w16cid:durableId="1787767666">
    <w:abstractNumId w:val="27"/>
  </w:num>
  <w:num w:numId="41" w16cid:durableId="435246579">
    <w:abstractNumId w:val="38"/>
  </w:num>
  <w:num w:numId="42" w16cid:durableId="347028539">
    <w:abstractNumId w:val="2"/>
  </w:num>
  <w:num w:numId="43" w16cid:durableId="1497765528">
    <w:abstractNumId w:val="9"/>
  </w:num>
  <w:num w:numId="44" w16cid:durableId="1925454153">
    <w:abstractNumId w:val="44"/>
  </w:num>
  <w:num w:numId="45" w16cid:durableId="1131288322">
    <w:abstractNumId w:val="42"/>
  </w:num>
  <w:num w:numId="46" w16cid:durableId="831289762">
    <w:abstractNumId w:val="30"/>
  </w:num>
  <w:num w:numId="47" w16cid:durableId="1316028463">
    <w:abstractNumId w:val="32"/>
  </w:num>
  <w:num w:numId="48" w16cid:durableId="2069112394">
    <w:abstractNumId w:val="3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76AF"/>
    <w:rsid w:val="00007017"/>
    <w:rsid w:val="00012B1F"/>
    <w:rsid w:val="00014854"/>
    <w:rsid w:val="00016EF6"/>
    <w:rsid w:val="00017452"/>
    <w:rsid w:val="000231A2"/>
    <w:rsid w:val="000314E3"/>
    <w:rsid w:val="00033036"/>
    <w:rsid w:val="00052671"/>
    <w:rsid w:val="0006398F"/>
    <w:rsid w:val="00066D8A"/>
    <w:rsid w:val="000747D2"/>
    <w:rsid w:val="0007643E"/>
    <w:rsid w:val="00076D58"/>
    <w:rsid w:val="0008407C"/>
    <w:rsid w:val="0009190A"/>
    <w:rsid w:val="000925DD"/>
    <w:rsid w:val="00093C89"/>
    <w:rsid w:val="0009649B"/>
    <w:rsid w:val="000A7FF9"/>
    <w:rsid w:val="000B182B"/>
    <w:rsid w:val="000C13E7"/>
    <w:rsid w:val="000C2D99"/>
    <w:rsid w:val="000C361D"/>
    <w:rsid w:val="000C4036"/>
    <w:rsid w:val="000D2517"/>
    <w:rsid w:val="000D383A"/>
    <w:rsid w:val="000D3D3C"/>
    <w:rsid w:val="000D515C"/>
    <w:rsid w:val="000E3378"/>
    <w:rsid w:val="000E639C"/>
    <w:rsid w:val="000E726B"/>
    <w:rsid w:val="000F1F9B"/>
    <w:rsid w:val="000F3B93"/>
    <w:rsid w:val="000F4C63"/>
    <w:rsid w:val="000F4D93"/>
    <w:rsid w:val="00103892"/>
    <w:rsid w:val="0010639C"/>
    <w:rsid w:val="001064A3"/>
    <w:rsid w:val="00114BE9"/>
    <w:rsid w:val="00115721"/>
    <w:rsid w:val="00123048"/>
    <w:rsid w:val="00127AB2"/>
    <w:rsid w:val="00127FF9"/>
    <w:rsid w:val="001349DE"/>
    <w:rsid w:val="00134B41"/>
    <w:rsid w:val="001364B6"/>
    <w:rsid w:val="001422B3"/>
    <w:rsid w:val="00145B90"/>
    <w:rsid w:val="00153A81"/>
    <w:rsid w:val="001562A6"/>
    <w:rsid w:val="00161806"/>
    <w:rsid w:val="00167691"/>
    <w:rsid w:val="00180DCC"/>
    <w:rsid w:val="00181126"/>
    <w:rsid w:val="0018225D"/>
    <w:rsid w:val="00183B88"/>
    <w:rsid w:val="00183D56"/>
    <w:rsid w:val="001859B6"/>
    <w:rsid w:val="001A0AB5"/>
    <w:rsid w:val="001B217E"/>
    <w:rsid w:val="001B46FC"/>
    <w:rsid w:val="001C30EC"/>
    <w:rsid w:val="001C4294"/>
    <w:rsid w:val="001C71F2"/>
    <w:rsid w:val="001E1118"/>
    <w:rsid w:val="001E2A1B"/>
    <w:rsid w:val="001F3294"/>
    <w:rsid w:val="001F71A0"/>
    <w:rsid w:val="00202152"/>
    <w:rsid w:val="00214537"/>
    <w:rsid w:val="0021569C"/>
    <w:rsid w:val="002164F4"/>
    <w:rsid w:val="00223C38"/>
    <w:rsid w:val="00231138"/>
    <w:rsid w:val="0023301A"/>
    <w:rsid w:val="0023516A"/>
    <w:rsid w:val="002443EB"/>
    <w:rsid w:val="00247B35"/>
    <w:rsid w:val="00250B7B"/>
    <w:rsid w:val="00253A36"/>
    <w:rsid w:val="00256C2D"/>
    <w:rsid w:val="0026295B"/>
    <w:rsid w:val="00265F8A"/>
    <w:rsid w:val="00271A8B"/>
    <w:rsid w:val="00273590"/>
    <w:rsid w:val="00282294"/>
    <w:rsid w:val="0028396B"/>
    <w:rsid w:val="00286381"/>
    <w:rsid w:val="002863A3"/>
    <w:rsid w:val="002906EA"/>
    <w:rsid w:val="0029646F"/>
    <w:rsid w:val="002A1F7D"/>
    <w:rsid w:val="002A279C"/>
    <w:rsid w:val="002A37ED"/>
    <w:rsid w:val="002A4A68"/>
    <w:rsid w:val="002B45C8"/>
    <w:rsid w:val="002B7753"/>
    <w:rsid w:val="002C1560"/>
    <w:rsid w:val="002C3BC0"/>
    <w:rsid w:val="002C551A"/>
    <w:rsid w:val="002C573F"/>
    <w:rsid w:val="002C6554"/>
    <w:rsid w:val="002D1AD6"/>
    <w:rsid w:val="002D43F1"/>
    <w:rsid w:val="002D7BEC"/>
    <w:rsid w:val="002E079C"/>
    <w:rsid w:val="002E1C38"/>
    <w:rsid w:val="002E560A"/>
    <w:rsid w:val="002E6777"/>
    <w:rsid w:val="002E72B6"/>
    <w:rsid w:val="002F5F79"/>
    <w:rsid w:val="002F6EAE"/>
    <w:rsid w:val="003001D7"/>
    <w:rsid w:val="00301714"/>
    <w:rsid w:val="00304735"/>
    <w:rsid w:val="00311A7E"/>
    <w:rsid w:val="00314C99"/>
    <w:rsid w:val="00317A56"/>
    <w:rsid w:val="00321701"/>
    <w:rsid w:val="00321C66"/>
    <w:rsid w:val="0032442D"/>
    <w:rsid w:val="00325D2C"/>
    <w:rsid w:val="00330E5F"/>
    <w:rsid w:val="0033145D"/>
    <w:rsid w:val="00343189"/>
    <w:rsid w:val="00346FB8"/>
    <w:rsid w:val="00347386"/>
    <w:rsid w:val="00350992"/>
    <w:rsid w:val="00356971"/>
    <w:rsid w:val="003662A8"/>
    <w:rsid w:val="00375D33"/>
    <w:rsid w:val="0038325E"/>
    <w:rsid w:val="003919E7"/>
    <w:rsid w:val="00394DDA"/>
    <w:rsid w:val="003959B0"/>
    <w:rsid w:val="003B029A"/>
    <w:rsid w:val="003B2BA9"/>
    <w:rsid w:val="003B7D3B"/>
    <w:rsid w:val="003C149B"/>
    <w:rsid w:val="003C1EF6"/>
    <w:rsid w:val="003C76B4"/>
    <w:rsid w:val="003D7B2A"/>
    <w:rsid w:val="003D7CC0"/>
    <w:rsid w:val="003E06EE"/>
    <w:rsid w:val="003E1F89"/>
    <w:rsid w:val="003E66FE"/>
    <w:rsid w:val="003F2245"/>
    <w:rsid w:val="00401605"/>
    <w:rsid w:val="00401FC8"/>
    <w:rsid w:val="004077D2"/>
    <w:rsid w:val="00410671"/>
    <w:rsid w:val="00415BE2"/>
    <w:rsid w:val="00421787"/>
    <w:rsid w:val="0042706C"/>
    <w:rsid w:val="00431728"/>
    <w:rsid w:val="00440C0C"/>
    <w:rsid w:val="0044130D"/>
    <w:rsid w:val="00441439"/>
    <w:rsid w:val="004449E6"/>
    <w:rsid w:val="004616E2"/>
    <w:rsid w:val="00465773"/>
    <w:rsid w:val="00471F83"/>
    <w:rsid w:val="00472BDB"/>
    <w:rsid w:val="00475CDE"/>
    <w:rsid w:val="0048212A"/>
    <w:rsid w:val="00486780"/>
    <w:rsid w:val="004868A3"/>
    <w:rsid w:val="00491927"/>
    <w:rsid w:val="00494B71"/>
    <w:rsid w:val="004A1A58"/>
    <w:rsid w:val="004A34A7"/>
    <w:rsid w:val="004A6386"/>
    <w:rsid w:val="004B1311"/>
    <w:rsid w:val="004B3C67"/>
    <w:rsid w:val="004C592B"/>
    <w:rsid w:val="004D509F"/>
    <w:rsid w:val="004D5237"/>
    <w:rsid w:val="004F0A45"/>
    <w:rsid w:val="00500C3F"/>
    <w:rsid w:val="00502C8C"/>
    <w:rsid w:val="005059D6"/>
    <w:rsid w:val="00507C6C"/>
    <w:rsid w:val="00507E34"/>
    <w:rsid w:val="00512FD0"/>
    <w:rsid w:val="00515BA4"/>
    <w:rsid w:val="00524DF5"/>
    <w:rsid w:val="0052720A"/>
    <w:rsid w:val="005329E3"/>
    <w:rsid w:val="00536D35"/>
    <w:rsid w:val="0054354B"/>
    <w:rsid w:val="005468DF"/>
    <w:rsid w:val="0055012A"/>
    <w:rsid w:val="00556447"/>
    <w:rsid w:val="005667F3"/>
    <w:rsid w:val="00571EF0"/>
    <w:rsid w:val="00572548"/>
    <w:rsid w:val="00576293"/>
    <w:rsid w:val="00583DF5"/>
    <w:rsid w:val="005913E7"/>
    <w:rsid w:val="00591492"/>
    <w:rsid w:val="00593AA2"/>
    <w:rsid w:val="0059694B"/>
    <w:rsid w:val="005A0228"/>
    <w:rsid w:val="005A3FFF"/>
    <w:rsid w:val="005A4380"/>
    <w:rsid w:val="005B0DA3"/>
    <w:rsid w:val="005B2119"/>
    <w:rsid w:val="005B38AF"/>
    <w:rsid w:val="005C16CA"/>
    <w:rsid w:val="005C2C46"/>
    <w:rsid w:val="005D1860"/>
    <w:rsid w:val="005E5052"/>
    <w:rsid w:val="005E60C9"/>
    <w:rsid w:val="005E68F7"/>
    <w:rsid w:val="005E7527"/>
    <w:rsid w:val="005F1B16"/>
    <w:rsid w:val="0060097C"/>
    <w:rsid w:val="006128C6"/>
    <w:rsid w:val="00614783"/>
    <w:rsid w:val="0061485D"/>
    <w:rsid w:val="00633885"/>
    <w:rsid w:val="00635A1E"/>
    <w:rsid w:val="00635D46"/>
    <w:rsid w:val="0064084F"/>
    <w:rsid w:val="00641C9D"/>
    <w:rsid w:val="006508E2"/>
    <w:rsid w:val="00651138"/>
    <w:rsid w:val="00652770"/>
    <w:rsid w:val="006538FE"/>
    <w:rsid w:val="00655A83"/>
    <w:rsid w:val="0065751C"/>
    <w:rsid w:val="00657BE8"/>
    <w:rsid w:val="006618D1"/>
    <w:rsid w:val="00671412"/>
    <w:rsid w:val="00673BE2"/>
    <w:rsid w:val="00674268"/>
    <w:rsid w:val="00675F81"/>
    <w:rsid w:val="00676FAA"/>
    <w:rsid w:val="00676FDD"/>
    <w:rsid w:val="00677140"/>
    <w:rsid w:val="006822E3"/>
    <w:rsid w:val="00684614"/>
    <w:rsid w:val="006A14D5"/>
    <w:rsid w:val="006A2BD9"/>
    <w:rsid w:val="006B0E89"/>
    <w:rsid w:val="006B47A2"/>
    <w:rsid w:val="006B7708"/>
    <w:rsid w:val="006D1F0C"/>
    <w:rsid w:val="006E6045"/>
    <w:rsid w:val="007003CB"/>
    <w:rsid w:val="007041F8"/>
    <w:rsid w:val="007052AC"/>
    <w:rsid w:val="00707B68"/>
    <w:rsid w:val="00711304"/>
    <w:rsid w:val="0071192D"/>
    <w:rsid w:val="00722CEF"/>
    <w:rsid w:val="00723957"/>
    <w:rsid w:val="00724E8E"/>
    <w:rsid w:val="0073222E"/>
    <w:rsid w:val="00733548"/>
    <w:rsid w:val="00743880"/>
    <w:rsid w:val="00747319"/>
    <w:rsid w:val="00751F70"/>
    <w:rsid w:val="00754F7A"/>
    <w:rsid w:val="00756C34"/>
    <w:rsid w:val="00757EB3"/>
    <w:rsid w:val="00761A50"/>
    <w:rsid w:val="00763CFF"/>
    <w:rsid w:val="007706A5"/>
    <w:rsid w:val="007732DB"/>
    <w:rsid w:val="00783522"/>
    <w:rsid w:val="00784879"/>
    <w:rsid w:val="007C4D98"/>
    <w:rsid w:val="007C7224"/>
    <w:rsid w:val="007D1C14"/>
    <w:rsid w:val="007D438F"/>
    <w:rsid w:val="007D6B49"/>
    <w:rsid w:val="007E6893"/>
    <w:rsid w:val="007F4D1D"/>
    <w:rsid w:val="007F768B"/>
    <w:rsid w:val="0080149E"/>
    <w:rsid w:val="00802E2D"/>
    <w:rsid w:val="0080513A"/>
    <w:rsid w:val="00810ECE"/>
    <w:rsid w:val="00815D8E"/>
    <w:rsid w:val="00816197"/>
    <w:rsid w:val="0081678F"/>
    <w:rsid w:val="008174F3"/>
    <w:rsid w:val="00821047"/>
    <w:rsid w:val="008239D0"/>
    <w:rsid w:val="008265BD"/>
    <w:rsid w:val="00830B02"/>
    <w:rsid w:val="008339A6"/>
    <w:rsid w:val="008348F9"/>
    <w:rsid w:val="00842F2C"/>
    <w:rsid w:val="008431B8"/>
    <w:rsid w:val="008438C3"/>
    <w:rsid w:val="00844027"/>
    <w:rsid w:val="008560DC"/>
    <w:rsid w:val="008561AC"/>
    <w:rsid w:val="008617BC"/>
    <w:rsid w:val="00861A3F"/>
    <w:rsid w:val="00870E15"/>
    <w:rsid w:val="00870E83"/>
    <w:rsid w:val="008722D7"/>
    <w:rsid w:val="00874493"/>
    <w:rsid w:val="00876C20"/>
    <w:rsid w:val="008839B0"/>
    <w:rsid w:val="008933E1"/>
    <w:rsid w:val="00894D21"/>
    <w:rsid w:val="008962C5"/>
    <w:rsid w:val="008A063B"/>
    <w:rsid w:val="008A1F9D"/>
    <w:rsid w:val="008A2E4A"/>
    <w:rsid w:val="008A6F9E"/>
    <w:rsid w:val="008B11C3"/>
    <w:rsid w:val="008B15E6"/>
    <w:rsid w:val="008B3329"/>
    <w:rsid w:val="008B606F"/>
    <w:rsid w:val="008B6F8E"/>
    <w:rsid w:val="008B7FBD"/>
    <w:rsid w:val="008C000C"/>
    <w:rsid w:val="008C0701"/>
    <w:rsid w:val="008C1CF3"/>
    <w:rsid w:val="008C32FA"/>
    <w:rsid w:val="008C3817"/>
    <w:rsid w:val="008C6065"/>
    <w:rsid w:val="008D370D"/>
    <w:rsid w:val="008D3E01"/>
    <w:rsid w:val="008D5431"/>
    <w:rsid w:val="008D67B0"/>
    <w:rsid w:val="008E6D1B"/>
    <w:rsid w:val="008F0509"/>
    <w:rsid w:val="00903706"/>
    <w:rsid w:val="0091772A"/>
    <w:rsid w:val="00922DAA"/>
    <w:rsid w:val="00926586"/>
    <w:rsid w:val="00931A38"/>
    <w:rsid w:val="009339DE"/>
    <w:rsid w:val="00936FC4"/>
    <w:rsid w:val="00937247"/>
    <w:rsid w:val="00956FDB"/>
    <w:rsid w:val="009642B3"/>
    <w:rsid w:val="00965AC7"/>
    <w:rsid w:val="009709A5"/>
    <w:rsid w:val="009756CD"/>
    <w:rsid w:val="009818A7"/>
    <w:rsid w:val="0098396B"/>
    <w:rsid w:val="009874E2"/>
    <w:rsid w:val="009A31F5"/>
    <w:rsid w:val="009B0319"/>
    <w:rsid w:val="009B1FE8"/>
    <w:rsid w:val="009B2B17"/>
    <w:rsid w:val="009C0D1F"/>
    <w:rsid w:val="009C37F7"/>
    <w:rsid w:val="009C7432"/>
    <w:rsid w:val="009D0273"/>
    <w:rsid w:val="009D4B8F"/>
    <w:rsid w:val="009D5727"/>
    <w:rsid w:val="009D5F53"/>
    <w:rsid w:val="009D7ED4"/>
    <w:rsid w:val="009E375F"/>
    <w:rsid w:val="009E5714"/>
    <w:rsid w:val="00A032EC"/>
    <w:rsid w:val="00A050B3"/>
    <w:rsid w:val="00A10984"/>
    <w:rsid w:val="00A11B2C"/>
    <w:rsid w:val="00A12AA2"/>
    <w:rsid w:val="00A159AD"/>
    <w:rsid w:val="00A303FF"/>
    <w:rsid w:val="00A30E1C"/>
    <w:rsid w:val="00A45091"/>
    <w:rsid w:val="00A5551F"/>
    <w:rsid w:val="00A6295C"/>
    <w:rsid w:val="00A7010F"/>
    <w:rsid w:val="00A725CC"/>
    <w:rsid w:val="00A77585"/>
    <w:rsid w:val="00A84870"/>
    <w:rsid w:val="00A8605F"/>
    <w:rsid w:val="00A94FBD"/>
    <w:rsid w:val="00A97764"/>
    <w:rsid w:val="00A978C4"/>
    <w:rsid w:val="00AA73E1"/>
    <w:rsid w:val="00AB6104"/>
    <w:rsid w:val="00AC09A1"/>
    <w:rsid w:val="00AC3322"/>
    <w:rsid w:val="00AD0E3F"/>
    <w:rsid w:val="00AD62BD"/>
    <w:rsid w:val="00AE23C9"/>
    <w:rsid w:val="00AE761F"/>
    <w:rsid w:val="00B04469"/>
    <w:rsid w:val="00B07979"/>
    <w:rsid w:val="00B1048E"/>
    <w:rsid w:val="00B20F42"/>
    <w:rsid w:val="00B2768B"/>
    <w:rsid w:val="00B37412"/>
    <w:rsid w:val="00B42073"/>
    <w:rsid w:val="00B47BE0"/>
    <w:rsid w:val="00B522E0"/>
    <w:rsid w:val="00B5764D"/>
    <w:rsid w:val="00B57650"/>
    <w:rsid w:val="00B75EE2"/>
    <w:rsid w:val="00B815BE"/>
    <w:rsid w:val="00B84B57"/>
    <w:rsid w:val="00B8578C"/>
    <w:rsid w:val="00B85839"/>
    <w:rsid w:val="00B90FA1"/>
    <w:rsid w:val="00B95B63"/>
    <w:rsid w:val="00B96B64"/>
    <w:rsid w:val="00BA4F9A"/>
    <w:rsid w:val="00BA558F"/>
    <w:rsid w:val="00BB041D"/>
    <w:rsid w:val="00BB33A4"/>
    <w:rsid w:val="00BB70F3"/>
    <w:rsid w:val="00BC1140"/>
    <w:rsid w:val="00BC2CFD"/>
    <w:rsid w:val="00BC6631"/>
    <w:rsid w:val="00BC684B"/>
    <w:rsid w:val="00BD032C"/>
    <w:rsid w:val="00BD5845"/>
    <w:rsid w:val="00BE3DA3"/>
    <w:rsid w:val="00BF5102"/>
    <w:rsid w:val="00BF53D6"/>
    <w:rsid w:val="00BF6EA9"/>
    <w:rsid w:val="00C0120E"/>
    <w:rsid w:val="00C0121B"/>
    <w:rsid w:val="00C01F53"/>
    <w:rsid w:val="00C02021"/>
    <w:rsid w:val="00C025D2"/>
    <w:rsid w:val="00C02FE3"/>
    <w:rsid w:val="00C06072"/>
    <w:rsid w:val="00C0689D"/>
    <w:rsid w:val="00C179A2"/>
    <w:rsid w:val="00C21991"/>
    <w:rsid w:val="00C3092E"/>
    <w:rsid w:val="00C3153C"/>
    <w:rsid w:val="00C31C4B"/>
    <w:rsid w:val="00C417D8"/>
    <w:rsid w:val="00C62DB2"/>
    <w:rsid w:val="00C74B47"/>
    <w:rsid w:val="00C776B8"/>
    <w:rsid w:val="00C83438"/>
    <w:rsid w:val="00C949CA"/>
    <w:rsid w:val="00C96423"/>
    <w:rsid w:val="00CA41F1"/>
    <w:rsid w:val="00CB685A"/>
    <w:rsid w:val="00CC00FD"/>
    <w:rsid w:val="00CC581E"/>
    <w:rsid w:val="00CC703E"/>
    <w:rsid w:val="00CD3743"/>
    <w:rsid w:val="00CD66AA"/>
    <w:rsid w:val="00CE30BB"/>
    <w:rsid w:val="00CE58DC"/>
    <w:rsid w:val="00CF1EE9"/>
    <w:rsid w:val="00CF58FE"/>
    <w:rsid w:val="00D0034E"/>
    <w:rsid w:val="00D015E3"/>
    <w:rsid w:val="00D029AB"/>
    <w:rsid w:val="00D05509"/>
    <w:rsid w:val="00D127DE"/>
    <w:rsid w:val="00D14572"/>
    <w:rsid w:val="00D1530E"/>
    <w:rsid w:val="00D21D03"/>
    <w:rsid w:val="00D2230D"/>
    <w:rsid w:val="00D243FC"/>
    <w:rsid w:val="00D24B74"/>
    <w:rsid w:val="00D3414F"/>
    <w:rsid w:val="00D46858"/>
    <w:rsid w:val="00D4765C"/>
    <w:rsid w:val="00D54367"/>
    <w:rsid w:val="00D57E37"/>
    <w:rsid w:val="00D635A8"/>
    <w:rsid w:val="00D67041"/>
    <w:rsid w:val="00D67DFD"/>
    <w:rsid w:val="00D806D4"/>
    <w:rsid w:val="00D82776"/>
    <w:rsid w:val="00D84847"/>
    <w:rsid w:val="00D952D6"/>
    <w:rsid w:val="00DA3E59"/>
    <w:rsid w:val="00DA6AA7"/>
    <w:rsid w:val="00DA7A4E"/>
    <w:rsid w:val="00DC1162"/>
    <w:rsid w:val="00DC1A8B"/>
    <w:rsid w:val="00DC23F6"/>
    <w:rsid w:val="00DD7094"/>
    <w:rsid w:val="00DD75A7"/>
    <w:rsid w:val="00DE3583"/>
    <w:rsid w:val="00DF2829"/>
    <w:rsid w:val="00DF7423"/>
    <w:rsid w:val="00E2751A"/>
    <w:rsid w:val="00E36418"/>
    <w:rsid w:val="00E508B0"/>
    <w:rsid w:val="00E52228"/>
    <w:rsid w:val="00E55526"/>
    <w:rsid w:val="00E565E4"/>
    <w:rsid w:val="00E574E7"/>
    <w:rsid w:val="00E60443"/>
    <w:rsid w:val="00E6504D"/>
    <w:rsid w:val="00E655B5"/>
    <w:rsid w:val="00E73DE0"/>
    <w:rsid w:val="00E76124"/>
    <w:rsid w:val="00E763E5"/>
    <w:rsid w:val="00E776AF"/>
    <w:rsid w:val="00E826DA"/>
    <w:rsid w:val="00E85FEF"/>
    <w:rsid w:val="00E86FB8"/>
    <w:rsid w:val="00EA0D86"/>
    <w:rsid w:val="00EA5891"/>
    <w:rsid w:val="00EA647C"/>
    <w:rsid w:val="00EB4F41"/>
    <w:rsid w:val="00EB7FD2"/>
    <w:rsid w:val="00EC0C6F"/>
    <w:rsid w:val="00EC1B1D"/>
    <w:rsid w:val="00EC4626"/>
    <w:rsid w:val="00ED03BD"/>
    <w:rsid w:val="00ED050E"/>
    <w:rsid w:val="00ED2FEC"/>
    <w:rsid w:val="00EE1DE8"/>
    <w:rsid w:val="00EE229D"/>
    <w:rsid w:val="00EF60A3"/>
    <w:rsid w:val="00EF665D"/>
    <w:rsid w:val="00F029E9"/>
    <w:rsid w:val="00F06726"/>
    <w:rsid w:val="00F30A38"/>
    <w:rsid w:val="00F311E2"/>
    <w:rsid w:val="00F32753"/>
    <w:rsid w:val="00F36519"/>
    <w:rsid w:val="00F36E82"/>
    <w:rsid w:val="00F461B8"/>
    <w:rsid w:val="00F46556"/>
    <w:rsid w:val="00F540E7"/>
    <w:rsid w:val="00F60C18"/>
    <w:rsid w:val="00F717B7"/>
    <w:rsid w:val="00F71A78"/>
    <w:rsid w:val="00F757AC"/>
    <w:rsid w:val="00F77D9E"/>
    <w:rsid w:val="00F80158"/>
    <w:rsid w:val="00F9145C"/>
    <w:rsid w:val="00FB5F84"/>
    <w:rsid w:val="00FC24E5"/>
    <w:rsid w:val="00FC3925"/>
    <w:rsid w:val="00FC7B01"/>
    <w:rsid w:val="00FD202D"/>
    <w:rsid w:val="00FD49FE"/>
    <w:rsid w:val="00FD57A0"/>
    <w:rsid w:val="00FD5C1B"/>
    <w:rsid w:val="00FE2258"/>
    <w:rsid w:val="00FF2A1A"/>
    <w:rsid w:val="00FF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02005"/>
  <w15:docId w15:val="{43F95CEA-0EF9-4721-B518-1377CFEE9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83A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nhideWhenUsed/>
    <w:rsid w:val="00B8583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B85839"/>
  </w:style>
  <w:style w:type="paragraph" w:styleId="Footer">
    <w:name w:val="footer"/>
    <w:basedOn w:val="Normal"/>
    <w:link w:val="FooterChar"/>
    <w:uiPriority w:val="99"/>
    <w:unhideWhenUsed/>
    <w:rsid w:val="00B8583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5839"/>
  </w:style>
  <w:style w:type="paragraph" w:styleId="ListParagraph">
    <w:name w:val="List Paragraph"/>
    <w:basedOn w:val="Normal"/>
    <w:link w:val="ListParagraphChar"/>
    <w:uiPriority w:val="34"/>
    <w:qFormat/>
    <w:rsid w:val="00B85839"/>
    <w:pPr>
      <w:ind w:left="720"/>
      <w:contextualSpacing/>
    </w:pPr>
  </w:style>
  <w:style w:type="paragraph" w:styleId="BodyText">
    <w:name w:val="Body Text"/>
    <w:basedOn w:val="Normal"/>
    <w:link w:val="BodyTextChar"/>
    <w:rsid w:val="00052671"/>
    <w:pPr>
      <w:spacing w:after="120"/>
    </w:pPr>
    <w:rPr>
      <w:rFonts w:eastAsia="MS Mincho"/>
      <w:sz w:val="24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rsid w:val="00052671"/>
    <w:rPr>
      <w:rFonts w:eastAsia="MS Mincho"/>
      <w:sz w:val="24"/>
      <w:szCs w:val="24"/>
      <w:lang w:val="bg-BG" w:eastAsia="bg-BG"/>
    </w:rPr>
  </w:style>
  <w:style w:type="character" w:styleId="Hyperlink">
    <w:name w:val="Hyperlink"/>
    <w:basedOn w:val="DefaultParagraphFont"/>
    <w:uiPriority w:val="99"/>
    <w:unhideWhenUsed/>
    <w:rsid w:val="002A37ED"/>
    <w:rPr>
      <w:color w:val="0000FF" w:themeColor="hyperlink"/>
      <w:u w:val="single"/>
    </w:rPr>
  </w:style>
  <w:style w:type="paragraph" w:customStyle="1" w:styleId="CharCharCharChar">
    <w:name w:val="Char Char Знак Знак Знак Знак Char Char Знак Знак"/>
    <w:basedOn w:val="Normal"/>
    <w:semiHidden/>
    <w:rsid w:val="008265BD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FootnoteText">
    <w:name w:val="footnote text"/>
    <w:aliases w:val="Podrozdział"/>
    <w:basedOn w:val="Normal"/>
    <w:link w:val="FootnoteTextChar"/>
    <w:unhideWhenUsed/>
    <w:rsid w:val="00F60C18"/>
  </w:style>
  <w:style w:type="character" w:customStyle="1" w:styleId="FootnoteTextChar">
    <w:name w:val="Footnote Text Char"/>
    <w:aliases w:val="Podrozdział Char"/>
    <w:basedOn w:val="DefaultParagraphFont"/>
    <w:link w:val="FootnoteText"/>
    <w:rsid w:val="00F60C18"/>
  </w:style>
  <w:style w:type="paragraph" w:customStyle="1" w:styleId="Default">
    <w:name w:val="Default"/>
    <w:rsid w:val="0046577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bg-BG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8212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8212A"/>
  </w:style>
  <w:style w:type="paragraph" w:customStyle="1" w:styleId="5">
    <w:name w:val="Основен текст5"/>
    <w:basedOn w:val="Normal"/>
    <w:uiPriority w:val="99"/>
    <w:rsid w:val="0048212A"/>
    <w:pPr>
      <w:widowControl w:val="0"/>
      <w:shd w:val="clear" w:color="auto" w:fill="FFFFFF"/>
      <w:suppressAutoHyphens/>
      <w:spacing w:before="480" w:line="283" w:lineRule="exact"/>
      <w:jc w:val="both"/>
    </w:pPr>
    <w:rPr>
      <w:sz w:val="22"/>
      <w:szCs w:val="22"/>
      <w:lang w:val="bg-BG" w:eastAsia="ar-SA"/>
    </w:rPr>
  </w:style>
  <w:style w:type="paragraph" w:styleId="Title">
    <w:name w:val="Title"/>
    <w:basedOn w:val="Normal"/>
    <w:link w:val="TitleChar"/>
    <w:uiPriority w:val="10"/>
    <w:qFormat/>
    <w:rsid w:val="0048212A"/>
    <w:pPr>
      <w:jc w:val="center"/>
    </w:pPr>
    <w:rPr>
      <w:b/>
      <w:bCs/>
      <w:sz w:val="28"/>
      <w:szCs w:val="28"/>
      <w:lang w:val="bg-BG"/>
    </w:rPr>
  </w:style>
  <w:style w:type="character" w:customStyle="1" w:styleId="TitleChar">
    <w:name w:val="Title Char"/>
    <w:basedOn w:val="DefaultParagraphFont"/>
    <w:link w:val="Title"/>
    <w:uiPriority w:val="10"/>
    <w:rsid w:val="0048212A"/>
    <w:rPr>
      <w:b/>
      <w:bCs/>
      <w:sz w:val="28"/>
      <w:szCs w:val="28"/>
      <w:lang w:val="bg-BG"/>
    </w:rPr>
  </w:style>
  <w:style w:type="paragraph" w:styleId="Caption">
    <w:name w:val="caption"/>
    <w:basedOn w:val="Normal"/>
    <w:next w:val="Normal"/>
    <w:semiHidden/>
    <w:unhideWhenUsed/>
    <w:qFormat/>
    <w:rsid w:val="00375D33"/>
    <w:pPr>
      <w:pBdr>
        <w:bottom w:val="single" w:sz="6" w:space="1" w:color="auto"/>
      </w:pBdr>
      <w:jc w:val="center"/>
    </w:pPr>
    <w:rPr>
      <w:rFonts w:ascii="Tahoma" w:hAnsi="Tahoma"/>
      <w:b/>
      <w:sz w:val="32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D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D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rsid w:val="00D243FC"/>
    <w:rPr>
      <w:rFonts w:ascii="Courier New" w:hAnsi="Courier New" w:cs="Courier New"/>
      <w:lang w:val="bg-BG" w:eastAsia="bg-BG"/>
    </w:rPr>
  </w:style>
  <w:style w:type="character" w:customStyle="1" w:styleId="PlainTextChar">
    <w:name w:val="Plain Text Char"/>
    <w:basedOn w:val="DefaultParagraphFont"/>
    <w:link w:val="PlainText"/>
    <w:rsid w:val="00D243FC"/>
    <w:rPr>
      <w:rFonts w:ascii="Courier New" w:hAnsi="Courier New" w:cs="Courier New"/>
      <w:lang w:val="bg-BG" w:eastAsia="bg-BG"/>
    </w:rPr>
  </w:style>
  <w:style w:type="character" w:customStyle="1" w:styleId="FontStyle33">
    <w:name w:val="Font Style33"/>
    <w:basedOn w:val="DefaultParagraphFont"/>
    <w:uiPriority w:val="99"/>
    <w:rsid w:val="0071192D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Normal"/>
    <w:uiPriority w:val="99"/>
    <w:rsid w:val="0071192D"/>
    <w:pPr>
      <w:widowControl w:val="0"/>
      <w:autoSpaceDE w:val="0"/>
      <w:autoSpaceDN w:val="0"/>
      <w:adjustRightInd w:val="0"/>
      <w:spacing w:line="278" w:lineRule="exact"/>
      <w:ind w:firstLine="720"/>
      <w:jc w:val="both"/>
    </w:pPr>
    <w:rPr>
      <w:rFonts w:eastAsiaTheme="minorEastAsia"/>
      <w:sz w:val="24"/>
      <w:szCs w:val="24"/>
      <w:lang w:val="bg-BG" w:eastAsia="bg-BG"/>
    </w:rPr>
  </w:style>
  <w:style w:type="paragraph" w:customStyle="1" w:styleId="a">
    <w:name w:val="Знак Знак Знак"/>
    <w:basedOn w:val="Normal"/>
    <w:rsid w:val="00FC392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FontStyle11">
    <w:name w:val="Font Style11"/>
    <w:uiPriority w:val="99"/>
    <w:rsid w:val="00FC3925"/>
    <w:rPr>
      <w:rFonts w:ascii="Arial" w:hAnsi="Arial" w:cs="Arial"/>
      <w:spacing w:val="-10"/>
      <w:sz w:val="20"/>
      <w:szCs w:val="20"/>
    </w:rPr>
  </w:style>
  <w:style w:type="character" w:customStyle="1" w:styleId="Bodytext0">
    <w:name w:val="Body text_"/>
    <w:basedOn w:val="DefaultParagraphFont"/>
    <w:link w:val="BodyText1"/>
    <w:rsid w:val="00F36519"/>
    <w:rPr>
      <w:sz w:val="23"/>
      <w:szCs w:val="23"/>
      <w:shd w:val="clear" w:color="auto" w:fill="FFFFFF"/>
    </w:rPr>
  </w:style>
  <w:style w:type="character" w:customStyle="1" w:styleId="BodytextSmallCaps">
    <w:name w:val="Body text + Small Caps"/>
    <w:basedOn w:val="Bodytext0"/>
    <w:rsid w:val="00F36519"/>
    <w:rPr>
      <w:smallCaps/>
      <w:color w:val="000000"/>
      <w:spacing w:val="0"/>
      <w:w w:val="100"/>
      <w:position w:val="0"/>
      <w:sz w:val="23"/>
      <w:szCs w:val="23"/>
      <w:shd w:val="clear" w:color="auto" w:fill="FFFFFF"/>
      <w:lang w:val="bg-BG"/>
    </w:rPr>
  </w:style>
  <w:style w:type="paragraph" w:customStyle="1" w:styleId="BodyText1">
    <w:name w:val="Body Text1"/>
    <w:basedOn w:val="Normal"/>
    <w:link w:val="Bodytext0"/>
    <w:rsid w:val="00F36519"/>
    <w:pPr>
      <w:widowControl w:val="0"/>
      <w:shd w:val="clear" w:color="auto" w:fill="FFFFFF"/>
      <w:spacing w:before="3120" w:after="480" w:line="504" w:lineRule="exact"/>
      <w:ind w:hanging="340"/>
      <w:jc w:val="center"/>
    </w:pPr>
    <w:rPr>
      <w:sz w:val="23"/>
      <w:szCs w:val="23"/>
    </w:rPr>
  </w:style>
  <w:style w:type="character" w:customStyle="1" w:styleId="Heading40">
    <w:name w:val="Heading #4_"/>
    <w:basedOn w:val="DefaultParagraphFont"/>
    <w:rsid w:val="001676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Heading41">
    <w:name w:val="Heading #4"/>
    <w:basedOn w:val="Heading40"/>
    <w:rsid w:val="001676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single"/>
      <w:lang w:val="bg-BG"/>
    </w:rPr>
  </w:style>
  <w:style w:type="paragraph" w:customStyle="1" w:styleId="Style2">
    <w:name w:val="Style2"/>
    <w:basedOn w:val="Normal"/>
    <w:uiPriority w:val="99"/>
    <w:rsid w:val="00033036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  <w:lang w:val="bg-BG" w:eastAsia="bg-BG"/>
    </w:rPr>
  </w:style>
  <w:style w:type="paragraph" w:customStyle="1" w:styleId="Style1">
    <w:name w:val="Style1"/>
    <w:basedOn w:val="Normal"/>
    <w:rsid w:val="00B2768B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character" w:customStyle="1" w:styleId="FontStyle37">
    <w:name w:val="Font Style37"/>
    <w:uiPriority w:val="99"/>
    <w:rsid w:val="00B2768B"/>
    <w:rPr>
      <w:rFonts w:ascii="Times New Roman" w:hAnsi="Times New Roman" w:cs="Times New Roman"/>
      <w:b/>
      <w:bCs/>
      <w:sz w:val="30"/>
      <w:szCs w:val="30"/>
    </w:rPr>
  </w:style>
  <w:style w:type="paragraph" w:customStyle="1" w:styleId="a0">
    <w:name w:val="Стил"/>
    <w:uiPriority w:val="99"/>
    <w:rsid w:val="0044130D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Style5">
    <w:name w:val="Style5"/>
    <w:basedOn w:val="Normal"/>
    <w:rsid w:val="0009190A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character" w:customStyle="1" w:styleId="FontStyle14">
    <w:name w:val="Font Style14"/>
    <w:rsid w:val="0009190A"/>
    <w:rPr>
      <w:rFonts w:ascii="Times New Roman" w:hAnsi="Times New Roman" w:cs="Times New Roman"/>
      <w:b/>
      <w:bCs/>
      <w:spacing w:val="10"/>
      <w:sz w:val="22"/>
      <w:szCs w:val="22"/>
    </w:rPr>
  </w:style>
  <w:style w:type="character" w:customStyle="1" w:styleId="FontStyle17">
    <w:name w:val="Font Style17"/>
    <w:rsid w:val="0009190A"/>
    <w:rPr>
      <w:rFonts w:ascii="Franklin Gothic Medium Cond" w:hAnsi="Franklin Gothic Medium Cond"/>
      <w:b/>
      <w:i/>
      <w:sz w:val="28"/>
    </w:rPr>
  </w:style>
  <w:style w:type="paragraph" w:customStyle="1" w:styleId="Style4">
    <w:name w:val="Style4"/>
    <w:basedOn w:val="Normal"/>
    <w:rsid w:val="0009190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bg-BG" w:eastAsia="bg-BG"/>
    </w:rPr>
  </w:style>
  <w:style w:type="paragraph" w:customStyle="1" w:styleId="Style8">
    <w:name w:val="Style8"/>
    <w:basedOn w:val="Normal"/>
    <w:rsid w:val="0009190A"/>
    <w:pPr>
      <w:widowControl w:val="0"/>
      <w:autoSpaceDE w:val="0"/>
      <w:autoSpaceDN w:val="0"/>
      <w:adjustRightInd w:val="0"/>
      <w:spacing w:line="264" w:lineRule="exact"/>
    </w:pPr>
    <w:rPr>
      <w:rFonts w:ascii="Arial" w:hAnsi="Arial" w:cs="Arial"/>
      <w:sz w:val="24"/>
      <w:szCs w:val="24"/>
      <w:lang w:val="bg-BG" w:eastAsia="bg-BG"/>
    </w:rPr>
  </w:style>
  <w:style w:type="paragraph" w:customStyle="1" w:styleId="Style10">
    <w:name w:val="Style10"/>
    <w:basedOn w:val="Normal"/>
    <w:rsid w:val="0009190A"/>
    <w:pPr>
      <w:widowControl w:val="0"/>
      <w:autoSpaceDE w:val="0"/>
      <w:autoSpaceDN w:val="0"/>
      <w:adjustRightInd w:val="0"/>
      <w:spacing w:line="254" w:lineRule="exact"/>
    </w:pPr>
    <w:rPr>
      <w:rFonts w:ascii="Arial" w:hAnsi="Arial" w:cs="Arial"/>
      <w:sz w:val="24"/>
      <w:szCs w:val="24"/>
      <w:lang w:val="bg-BG" w:eastAsia="bg-BG"/>
    </w:rPr>
  </w:style>
  <w:style w:type="character" w:customStyle="1" w:styleId="FontStyle16">
    <w:name w:val="Font Style16"/>
    <w:rsid w:val="0009190A"/>
    <w:rPr>
      <w:rFonts w:ascii="Arial" w:hAnsi="Arial" w:cs="Arial" w:hint="default"/>
      <w:i/>
      <w:iCs/>
      <w:sz w:val="20"/>
      <w:szCs w:val="20"/>
    </w:rPr>
  </w:style>
  <w:style w:type="paragraph" w:customStyle="1" w:styleId="Style6">
    <w:name w:val="Style6"/>
    <w:basedOn w:val="Normal"/>
    <w:rsid w:val="0009190A"/>
    <w:pPr>
      <w:widowControl w:val="0"/>
      <w:autoSpaceDE w:val="0"/>
      <w:autoSpaceDN w:val="0"/>
      <w:adjustRightInd w:val="0"/>
      <w:spacing w:line="312" w:lineRule="exact"/>
    </w:pPr>
    <w:rPr>
      <w:sz w:val="24"/>
      <w:szCs w:val="24"/>
      <w:lang w:val="bg-BG" w:eastAsia="bg-BG"/>
    </w:rPr>
  </w:style>
  <w:style w:type="character" w:customStyle="1" w:styleId="FontStyle18">
    <w:name w:val="Font Style18"/>
    <w:rsid w:val="0009190A"/>
    <w:rPr>
      <w:rFonts w:ascii="Arial" w:hAnsi="Arial" w:cs="Arial" w:hint="default"/>
      <w:sz w:val="22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4A1A58"/>
  </w:style>
  <w:style w:type="table" w:styleId="TableGrid">
    <w:name w:val="Table Grid"/>
    <w:basedOn w:val="TableNormal"/>
    <w:uiPriority w:val="59"/>
    <w:rsid w:val="004A1A58"/>
    <w:rPr>
      <w:rFonts w:asciiTheme="minorHAnsi" w:eastAsiaTheme="minorHAnsi" w:hAnsiTheme="minorHAnsi" w:cstheme="minorBidi"/>
      <w:sz w:val="22"/>
      <w:szCs w:val="22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aliases w:val="Footnote symbol"/>
    <w:uiPriority w:val="99"/>
    <w:unhideWhenUsed/>
    <w:rsid w:val="00304735"/>
    <w:rPr>
      <w:vertAlign w:val="superscript"/>
    </w:rPr>
  </w:style>
  <w:style w:type="paragraph" w:styleId="BodyText3">
    <w:name w:val="Body Text 3"/>
    <w:basedOn w:val="Normal"/>
    <w:link w:val="BodyText3Char"/>
    <w:uiPriority w:val="99"/>
    <w:rsid w:val="00304735"/>
    <w:pPr>
      <w:spacing w:after="120"/>
    </w:pPr>
    <w:rPr>
      <w:sz w:val="16"/>
      <w:szCs w:val="16"/>
      <w:lang w:val="en-AU"/>
    </w:rPr>
  </w:style>
  <w:style w:type="character" w:customStyle="1" w:styleId="BodyText3Char">
    <w:name w:val="Body Text 3 Char"/>
    <w:basedOn w:val="DefaultParagraphFont"/>
    <w:link w:val="BodyText3"/>
    <w:uiPriority w:val="99"/>
    <w:rsid w:val="00304735"/>
    <w:rPr>
      <w:sz w:val="16"/>
      <w:szCs w:val="16"/>
      <w:lang w:val="en-A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1991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21991"/>
  </w:style>
  <w:style w:type="character" w:styleId="EndnoteReference">
    <w:name w:val="endnote reference"/>
    <w:basedOn w:val="DefaultParagraphFont"/>
    <w:uiPriority w:val="99"/>
    <w:semiHidden/>
    <w:unhideWhenUsed/>
    <w:rsid w:val="00C21991"/>
    <w:rPr>
      <w:vertAlign w:val="superscript"/>
    </w:rPr>
  </w:style>
  <w:style w:type="paragraph" w:customStyle="1" w:styleId="NoSpacing1">
    <w:name w:val="No Spacing1"/>
    <w:qFormat/>
    <w:rsid w:val="001B46FC"/>
    <w:pPr>
      <w:suppressAutoHyphens/>
      <w:jc w:val="both"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ChapterTitle">
    <w:name w:val="ChapterTitle"/>
    <w:basedOn w:val="Normal"/>
    <w:next w:val="Normal"/>
    <w:rsid w:val="00B75EE2"/>
    <w:pPr>
      <w:keepNext/>
      <w:spacing w:before="120" w:after="360"/>
      <w:jc w:val="center"/>
    </w:pPr>
    <w:rPr>
      <w:rFonts w:eastAsia="Calibri"/>
      <w:b/>
      <w:sz w:val="32"/>
      <w:szCs w:val="22"/>
      <w:lang w:val="bg-BG" w:eastAsia="bg-BG"/>
    </w:rPr>
  </w:style>
  <w:style w:type="paragraph" w:customStyle="1" w:styleId="SectionTitle">
    <w:name w:val="SectionTitle"/>
    <w:basedOn w:val="Normal"/>
    <w:next w:val="Heading1"/>
    <w:rsid w:val="00B75EE2"/>
    <w:pPr>
      <w:keepNext/>
      <w:spacing w:before="120" w:after="360"/>
      <w:jc w:val="center"/>
    </w:pPr>
    <w:rPr>
      <w:rFonts w:eastAsia="Calibri"/>
      <w:b/>
      <w:smallCaps/>
      <w:sz w:val="28"/>
      <w:szCs w:val="22"/>
      <w:lang w:val="bg-BG" w:eastAsia="bg-BG"/>
    </w:rPr>
  </w:style>
  <w:style w:type="paragraph" w:customStyle="1" w:styleId="NumPar1">
    <w:name w:val="NumPar 1"/>
    <w:basedOn w:val="Normal"/>
    <w:next w:val="Normal"/>
    <w:rsid w:val="0018225D"/>
    <w:pPr>
      <w:numPr>
        <w:numId w:val="37"/>
      </w:numPr>
      <w:spacing w:before="120" w:after="120"/>
      <w:jc w:val="both"/>
    </w:pPr>
    <w:rPr>
      <w:rFonts w:eastAsia="Calibri"/>
      <w:sz w:val="24"/>
      <w:szCs w:val="22"/>
      <w:lang w:val="bg-BG" w:eastAsia="bg-BG"/>
    </w:rPr>
  </w:style>
  <w:style w:type="paragraph" w:customStyle="1" w:styleId="NumPar2">
    <w:name w:val="NumPar 2"/>
    <w:basedOn w:val="Normal"/>
    <w:next w:val="Normal"/>
    <w:rsid w:val="0018225D"/>
    <w:pPr>
      <w:numPr>
        <w:ilvl w:val="1"/>
        <w:numId w:val="37"/>
      </w:numPr>
      <w:spacing w:before="120" w:after="120"/>
      <w:jc w:val="both"/>
    </w:pPr>
    <w:rPr>
      <w:rFonts w:eastAsia="Calibri"/>
      <w:sz w:val="24"/>
      <w:szCs w:val="22"/>
      <w:lang w:val="bg-BG" w:eastAsia="bg-BG"/>
    </w:rPr>
  </w:style>
  <w:style w:type="paragraph" w:customStyle="1" w:styleId="NumPar3">
    <w:name w:val="NumPar 3"/>
    <w:basedOn w:val="Normal"/>
    <w:next w:val="Normal"/>
    <w:rsid w:val="0018225D"/>
    <w:pPr>
      <w:numPr>
        <w:ilvl w:val="2"/>
        <w:numId w:val="37"/>
      </w:numPr>
      <w:spacing w:before="120" w:after="120"/>
      <w:jc w:val="both"/>
    </w:pPr>
    <w:rPr>
      <w:rFonts w:eastAsia="Calibri"/>
      <w:sz w:val="24"/>
      <w:szCs w:val="22"/>
      <w:lang w:val="bg-BG" w:eastAsia="bg-BG"/>
    </w:rPr>
  </w:style>
  <w:style w:type="paragraph" w:customStyle="1" w:styleId="NumPar4">
    <w:name w:val="NumPar 4"/>
    <w:basedOn w:val="Normal"/>
    <w:next w:val="Normal"/>
    <w:rsid w:val="0018225D"/>
    <w:pPr>
      <w:numPr>
        <w:ilvl w:val="3"/>
        <w:numId w:val="37"/>
      </w:numPr>
      <w:spacing w:before="120" w:after="120"/>
      <w:jc w:val="both"/>
    </w:pPr>
    <w:rPr>
      <w:rFonts w:eastAsia="Calibri"/>
      <w:sz w:val="24"/>
      <w:szCs w:val="22"/>
      <w:lang w:val="bg-BG" w:eastAsia="bg-BG"/>
    </w:rPr>
  </w:style>
  <w:style w:type="character" w:customStyle="1" w:styleId="4">
    <w:name w:val="Основен текст (4)_"/>
    <w:link w:val="41"/>
    <w:locked/>
    <w:rsid w:val="0018225D"/>
    <w:rPr>
      <w:b/>
      <w:sz w:val="21"/>
      <w:shd w:val="clear" w:color="auto" w:fill="FFFFFF"/>
    </w:rPr>
  </w:style>
  <w:style w:type="paragraph" w:customStyle="1" w:styleId="41">
    <w:name w:val="Основен текст (4)1"/>
    <w:basedOn w:val="Normal"/>
    <w:link w:val="4"/>
    <w:rsid w:val="0018225D"/>
    <w:pPr>
      <w:shd w:val="clear" w:color="auto" w:fill="FFFFFF"/>
      <w:spacing w:after="180" w:line="274" w:lineRule="exact"/>
      <w:ind w:hanging="440"/>
      <w:jc w:val="both"/>
    </w:pPr>
    <w:rPr>
      <w:b/>
      <w:sz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5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1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7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5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4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8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5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7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8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0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A410B-EBF3-4C3C-BFAA-A266AA6E3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5</Pages>
  <Words>2249</Words>
  <Characters>12825</Characters>
  <Application>Microsoft Office Word</Application>
  <DocSecurity>0</DocSecurity>
  <Lines>106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user123</dc:creator>
  <cp:lastModifiedBy>Недялка Д. Русева</cp:lastModifiedBy>
  <cp:revision>82</cp:revision>
  <dcterms:created xsi:type="dcterms:W3CDTF">2019-06-19T06:02:00Z</dcterms:created>
  <dcterms:modified xsi:type="dcterms:W3CDTF">2026-08-24T08:14:00Z</dcterms:modified>
</cp:coreProperties>
</file>