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BF0AE" w14:textId="77777777" w:rsidR="00A050B3" w:rsidRPr="00BC2B4C" w:rsidRDefault="00A050B3" w:rsidP="00795277">
      <w:pPr>
        <w:pStyle w:val="Header"/>
        <w:spacing w:line="276" w:lineRule="auto"/>
        <w:ind w:left="1560"/>
        <w:rPr>
          <w:b/>
          <w:shadow/>
          <w:spacing w:val="10"/>
          <w:sz w:val="24"/>
          <w:szCs w:val="24"/>
        </w:rPr>
      </w:pPr>
      <w:r w:rsidRPr="00BC2B4C">
        <w:rPr>
          <w:b/>
          <w:caps/>
          <w:shadow/>
          <w:noProof/>
          <w:spacing w:val="10"/>
          <w:sz w:val="24"/>
          <w:szCs w:val="24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0709E5D" wp14:editId="0B7845BB">
            <wp:simplePos x="0" y="0"/>
            <wp:positionH relativeFrom="column">
              <wp:posOffset>114300</wp:posOffset>
            </wp:positionH>
            <wp:positionV relativeFrom="paragraph">
              <wp:posOffset>-121285</wp:posOffset>
            </wp:positionV>
            <wp:extent cx="734060" cy="714375"/>
            <wp:effectExtent l="19050" t="0" r="8890" b="0"/>
            <wp:wrapSquare wrapText="bothSides"/>
            <wp:docPr id="4" name="Picture 0" descr="p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pt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06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C2B4C">
        <w:rPr>
          <w:b/>
          <w:caps/>
          <w:shadow/>
          <w:spacing w:val="10"/>
          <w:sz w:val="24"/>
          <w:szCs w:val="24"/>
        </w:rPr>
        <w:t>Професионална техническа гимназия „Цар Симеон Велики”</w:t>
      </w:r>
    </w:p>
    <w:p w14:paraId="362D3B06" w14:textId="77777777" w:rsidR="00A050B3" w:rsidRPr="00BC2B4C" w:rsidRDefault="00A050B3" w:rsidP="00795277">
      <w:pPr>
        <w:pStyle w:val="Header"/>
        <w:spacing w:line="276" w:lineRule="auto"/>
        <w:ind w:left="1560"/>
        <w:rPr>
          <w:sz w:val="24"/>
          <w:szCs w:val="24"/>
          <w:lang w:val="ru-RU"/>
        </w:rPr>
      </w:pPr>
      <w:proofErr w:type="spellStart"/>
      <w:r w:rsidRPr="00BC2B4C">
        <w:rPr>
          <w:sz w:val="24"/>
          <w:szCs w:val="24"/>
        </w:rPr>
        <w:t>Адрес</w:t>
      </w:r>
      <w:proofErr w:type="spellEnd"/>
      <w:r w:rsidRPr="00BC2B4C">
        <w:rPr>
          <w:sz w:val="24"/>
          <w:szCs w:val="24"/>
        </w:rPr>
        <w:t>:</w:t>
      </w:r>
      <w:r w:rsidRPr="00BC2B4C">
        <w:rPr>
          <w:sz w:val="24"/>
          <w:szCs w:val="24"/>
          <w:lang w:val="ru-RU"/>
        </w:rPr>
        <w:t xml:space="preserve"> </w:t>
      </w:r>
      <w:proofErr w:type="spellStart"/>
      <w:r w:rsidRPr="00BC2B4C">
        <w:rPr>
          <w:sz w:val="24"/>
          <w:szCs w:val="24"/>
        </w:rPr>
        <w:t>гр.Търговище</w:t>
      </w:r>
      <w:proofErr w:type="spellEnd"/>
      <w:r w:rsidRPr="00BC2B4C">
        <w:rPr>
          <w:sz w:val="24"/>
          <w:szCs w:val="24"/>
          <w:lang w:val="ru-RU"/>
        </w:rPr>
        <w:t>,</w:t>
      </w:r>
      <w:r w:rsidRPr="00BC2B4C">
        <w:rPr>
          <w:sz w:val="24"/>
          <w:szCs w:val="24"/>
        </w:rPr>
        <w:t xml:space="preserve">  </w:t>
      </w:r>
      <w:proofErr w:type="spellStart"/>
      <w:r w:rsidRPr="00BC2B4C">
        <w:rPr>
          <w:sz w:val="24"/>
          <w:szCs w:val="24"/>
        </w:rPr>
        <w:t>ул</w:t>
      </w:r>
      <w:proofErr w:type="spellEnd"/>
      <w:r w:rsidRPr="00BC2B4C">
        <w:rPr>
          <w:sz w:val="24"/>
          <w:szCs w:val="24"/>
        </w:rPr>
        <w:t>. „</w:t>
      </w:r>
      <w:proofErr w:type="spellStart"/>
      <w:r w:rsidRPr="00BC2B4C">
        <w:rPr>
          <w:sz w:val="24"/>
          <w:szCs w:val="24"/>
        </w:rPr>
        <w:t>Ал.Стамболийски</w:t>
      </w:r>
      <w:proofErr w:type="spellEnd"/>
      <w:r w:rsidRPr="00BC2B4C">
        <w:rPr>
          <w:sz w:val="24"/>
          <w:szCs w:val="24"/>
        </w:rPr>
        <w:t xml:space="preserve">”№ 29        </w:t>
      </w:r>
      <w:proofErr w:type="spellStart"/>
      <w:r w:rsidRPr="00BC2B4C">
        <w:rPr>
          <w:sz w:val="24"/>
          <w:szCs w:val="24"/>
        </w:rPr>
        <w:t>Тел</w:t>
      </w:r>
      <w:proofErr w:type="spellEnd"/>
      <w:r w:rsidRPr="00BC2B4C">
        <w:rPr>
          <w:sz w:val="24"/>
          <w:szCs w:val="24"/>
        </w:rPr>
        <w:t>./</w:t>
      </w:r>
      <w:proofErr w:type="spellStart"/>
      <w:r w:rsidRPr="00BC2B4C">
        <w:rPr>
          <w:sz w:val="24"/>
          <w:szCs w:val="24"/>
        </w:rPr>
        <w:t>факс</w:t>
      </w:r>
      <w:proofErr w:type="spellEnd"/>
      <w:r w:rsidRPr="00BC2B4C">
        <w:rPr>
          <w:sz w:val="24"/>
          <w:szCs w:val="24"/>
        </w:rPr>
        <w:t>: 0601/63812</w:t>
      </w:r>
    </w:p>
    <w:p w14:paraId="003E19AB" w14:textId="77777777" w:rsidR="00A050B3" w:rsidRPr="00BC2B4C" w:rsidRDefault="00A050B3" w:rsidP="00795277">
      <w:pPr>
        <w:pStyle w:val="Header"/>
        <w:spacing w:line="276" w:lineRule="auto"/>
        <w:ind w:left="1560"/>
        <w:rPr>
          <w:sz w:val="24"/>
          <w:szCs w:val="24"/>
        </w:rPr>
      </w:pPr>
      <w:r w:rsidRPr="00BC2B4C">
        <w:rPr>
          <w:sz w:val="24"/>
          <w:szCs w:val="24"/>
        </w:rPr>
        <w:t xml:space="preserve">E-mail: </w:t>
      </w:r>
      <w:r w:rsidR="00CE33E0" w:rsidRPr="00CE33E0">
        <w:rPr>
          <w:sz w:val="24"/>
          <w:szCs w:val="24"/>
        </w:rPr>
        <w:t>info-2500602@edu.mon.bg</w:t>
      </w:r>
      <w:r w:rsidRPr="00BC2B4C">
        <w:rPr>
          <w:sz w:val="24"/>
          <w:szCs w:val="24"/>
        </w:rPr>
        <w:t xml:space="preserve">                               </w:t>
      </w:r>
      <w:r w:rsidR="0065155F">
        <w:rPr>
          <w:sz w:val="24"/>
          <w:szCs w:val="24"/>
        </w:rPr>
        <w:t>https://ptgtg.net</w:t>
      </w:r>
    </w:p>
    <w:p w14:paraId="696B6958" w14:textId="77777777" w:rsidR="00375D33" w:rsidRPr="00BC2B4C" w:rsidRDefault="00375D33" w:rsidP="00795277">
      <w:pPr>
        <w:pStyle w:val="Caption"/>
        <w:spacing w:line="276" w:lineRule="auto"/>
        <w:jc w:val="left"/>
        <w:rPr>
          <w:rFonts w:ascii="Times New Roman" w:hAnsi="Times New Roman"/>
          <w:sz w:val="24"/>
          <w:szCs w:val="24"/>
        </w:rPr>
      </w:pPr>
    </w:p>
    <w:p w14:paraId="58B545F6" w14:textId="77777777" w:rsidR="00375D33" w:rsidRPr="00BC2B4C" w:rsidRDefault="00375D33" w:rsidP="00795277">
      <w:pPr>
        <w:tabs>
          <w:tab w:val="left" w:pos="1800"/>
          <w:tab w:val="left" w:pos="1980"/>
        </w:tabs>
        <w:spacing w:line="276" w:lineRule="auto"/>
        <w:ind w:right="-1"/>
        <w:rPr>
          <w:b/>
          <w:caps/>
          <w:sz w:val="24"/>
          <w:szCs w:val="24"/>
          <w:lang w:val="bg-BG"/>
        </w:rPr>
      </w:pPr>
      <w:r w:rsidRPr="00BC2B4C">
        <w:rPr>
          <w:b/>
          <w:caps/>
          <w:sz w:val="24"/>
          <w:szCs w:val="24"/>
        </w:rPr>
        <w:tab/>
      </w:r>
      <w:r w:rsidRPr="00BC2B4C">
        <w:rPr>
          <w:b/>
          <w:caps/>
          <w:sz w:val="24"/>
          <w:szCs w:val="24"/>
        </w:rPr>
        <w:tab/>
      </w:r>
      <w:r w:rsidRPr="00BC2B4C">
        <w:rPr>
          <w:b/>
          <w:caps/>
          <w:sz w:val="24"/>
          <w:szCs w:val="24"/>
        </w:rPr>
        <w:tab/>
      </w:r>
      <w:r w:rsidRPr="00BC2B4C">
        <w:rPr>
          <w:b/>
          <w:caps/>
          <w:sz w:val="24"/>
          <w:szCs w:val="24"/>
        </w:rPr>
        <w:tab/>
      </w:r>
      <w:r w:rsidRPr="00BC2B4C">
        <w:rPr>
          <w:b/>
          <w:caps/>
          <w:sz w:val="24"/>
          <w:szCs w:val="24"/>
        </w:rPr>
        <w:tab/>
      </w:r>
    </w:p>
    <w:p w14:paraId="3D49D34C" w14:textId="77777777" w:rsidR="00052671" w:rsidRPr="00BC2B4C" w:rsidRDefault="00375D33" w:rsidP="000F1661">
      <w:pPr>
        <w:tabs>
          <w:tab w:val="left" w:pos="1800"/>
          <w:tab w:val="left" w:pos="1980"/>
        </w:tabs>
        <w:spacing w:line="276" w:lineRule="auto"/>
        <w:ind w:right="-1"/>
        <w:rPr>
          <w:sz w:val="24"/>
          <w:szCs w:val="24"/>
          <w:lang w:val="bg-BG"/>
        </w:rPr>
      </w:pPr>
      <w:r w:rsidRPr="00BC2B4C">
        <w:rPr>
          <w:b/>
          <w:caps/>
          <w:sz w:val="24"/>
          <w:szCs w:val="24"/>
          <w:lang w:val="bg-BG"/>
        </w:rPr>
        <w:tab/>
      </w:r>
      <w:r w:rsidRPr="00BC2B4C">
        <w:rPr>
          <w:b/>
          <w:caps/>
          <w:sz w:val="24"/>
          <w:szCs w:val="24"/>
          <w:lang w:val="bg-BG"/>
        </w:rPr>
        <w:tab/>
      </w:r>
      <w:r w:rsidRPr="00BC2B4C">
        <w:rPr>
          <w:b/>
          <w:caps/>
          <w:sz w:val="24"/>
          <w:szCs w:val="24"/>
          <w:lang w:val="bg-BG"/>
        </w:rPr>
        <w:tab/>
      </w:r>
      <w:r w:rsidRPr="00BC2B4C">
        <w:rPr>
          <w:b/>
          <w:caps/>
          <w:sz w:val="24"/>
          <w:szCs w:val="24"/>
          <w:lang w:val="bg-BG"/>
        </w:rPr>
        <w:tab/>
      </w:r>
      <w:r w:rsidRPr="00BC2B4C">
        <w:rPr>
          <w:b/>
          <w:caps/>
          <w:sz w:val="24"/>
          <w:szCs w:val="24"/>
          <w:lang w:val="bg-BG"/>
        </w:rPr>
        <w:tab/>
      </w:r>
    </w:p>
    <w:p w14:paraId="543BD7C9" w14:textId="77777777" w:rsidR="00052671" w:rsidRPr="00BC2B4C" w:rsidRDefault="00052671" w:rsidP="00795277">
      <w:pPr>
        <w:spacing w:line="276" w:lineRule="auto"/>
        <w:ind w:right="-1"/>
        <w:rPr>
          <w:sz w:val="24"/>
          <w:szCs w:val="24"/>
          <w:lang w:val="bg-BG"/>
        </w:rPr>
      </w:pPr>
    </w:p>
    <w:p w14:paraId="16D2174F" w14:textId="77777777" w:rsidR="00375D33" w:rsidRPr="00BC2B4C" w:rsidRDefault="00375D33" w:rsidP="00795277">
      <w:pPr>
        <w:spacing w:line="276" w:lineRule="auto"/>
        <w:ind w:right="-1"/>
        <w:rPr>
          <w:sz w:val="24"/>
          <w:szCs w:val="24"/>
        </w:rPr>
      </w:pPr>
    </w:p>
    <w:p w14:paraId="14D4EAA6" w14:textId="77777777" w:rsidR="00181354" w:rsidRPr="00BC2B4C" w:rsidRDefault="00181354" w:rsidP="00795277">
      <w:pPr>
        <w:spacing w:line="276" w:lineRule="auto"/>
        <w:ind w:right="-1"/>
        <w:rPr>
          <w:sz w:val="24"/>
          <w:szCs w:val="24"/>
        </w:rPr>
      </w:pPr>
    </w:p>
    <w:p w14:paraId="473A9794" w14:textId="77777777" w:rsidR="00181354" w:rsidRPr="00BC2B4C" w:rsidRDefault="00181354" w:rsidP="00795277">
      <w:pPr>
        <w:spacing w:line="276" w:lineRule="auto"/>
        <w:ind w:right="-1"/>
        <w:rPr>
          <w:sz w:val="24"/>
          <w:szCs w:val="24"/>
        </w:rPr>
      </w:pPr>
    </w:p>
    <w:p w14:paraId="2DD5E83A" w14:textId="77777777" w:rsidR="00181354" w:rsidRPr="00BC2B4C" w:rsidRDefault="00181354" w:rsidP="00795277">
      <w:pPr>
        <w:spacing w:line="276" w:lineRule="auto"/>
        <w:ind w:right="-1"/>
        <w:rPr>
          <w:sz w:val="24"/>
          <w:szCs w:val="24"/>
        </w:rPr>
      </w:pPr>
    </w:p>
    <w:p w14:paraId="023ABC49" w14:textId="77777777" w:rsidR="00E776AF" w:rsidRPr="00BC2B4C" w:rsidRDefault="00E776AF" w:rsidP="00795277">
      <w:pPr>
        <w:spacing w:line="276" w:lineRule="auto"/>
        <w:ind w:right="-1"/>
        <w:rPr>
          <w:sz w:val="24"/>
          <w:szCs w:val="24"/>
          <w:lang w:val="bg-BG"/>
        </w:rPr>
      </w:pPr>
    </w:p>
    <w:p w14:paraId="2255ED60" w14:textId="77777777" w:rsidR="00E776AF" w:rsidRPr="00154565" w:rsidRDefault="00795277" w:rsidP="00795277">
      <w:pPr>
        <w:spacing w:line="276" w:lineRule="auto"/>
        <w:ind w:right="-1"/>
        <w:jc w:val="center"/>
        <w:rPr>
          <w:caps/>
          <w:spacing w:val="100"/>
          <w:sz w:val="28"/>
          <w:szCs w:val="28"/>
          <w:lang w:val="bg-BG"/>
        </w:rPr>
      </w:pPr>
      <w:r w:rsidRPr="00154565">
        <w:rPr>
          <w:caps/>
          <w:spacing w:val="100"/>
          <w:sz w:val="28"/>
          <w:szCs w:val="28"/>
          <w:lang w:val="bg-BG"/>
        </w:rPr>
        <w:t>ТЕХНИЧЕСКА СПЕЦИФИКАЦИЯ</w:t>
      </w:r>
    </w:p>
    <w:p w14:paraId="55803FD6" w14:textId="77777777" w:rsidR="00052671" w:rsidRPr="00BC2B4C" w:rsidRDefault="00052671" w:rsidP="00795277">
      <w:pPr>
        <w:pStyle w:val="BodyText"/>
        <w:spacing w:after="0" w:line="276" w:lineRule="auto"/>
        <w:ind w:right="-1"/>
        <w:jc w:val="center"/>
        <w:rPr>
          <w:b/>
        </w:rPr>
      </w:pPr>
      <w:r w:rsidRPr="00BC2B4C">
        <w:rPr>
          <w:b/>
        </w:rPr>
        <w:t>ЗА</w:t>
      </w:r>
    </w:p>
    <w:p w14:paraId="341DDBEB" w14:textId="77777777" w:rsidR="0073683F" w:rsidRDefault="0073683F" w:rsidP="0073683F">
      <w:pPr>
        <w:pStyle w:val="BodyText"/>
        <w:spacing w:after="0" w:line="276" w:lineRule="auto"/>
        <w:jc w:val="center"/>
        <w:rPr>
          <w:rFonts w:eastAsia="Times New Roman"/>
          <w:b/>
          <w:bCs/>
          <w:kern w:val="36"/>
          <w:sz w:val="29"/>
          <w:szCs w:val="29"/>
        </w:rPr>
      </w:pPr>
      <w:r>
        <w:rPr>
          <w:rFonts w:eastAsia="Times New Roman"/>
          <w:b/>
          <w:bCs/>
          <w:kern w:val="36"/>
          <w:sz w:val="29"/>
          <w:szCs w:val="29"/>
        </w:rPr>
        <w:t>договор</w:t>
      </w:r>
      <w:r w:rsidRPr="00BD6B83">
        <w:rPr>
          <w:rFonts w:eastAsia="Times New Roman"/>
          <w:b/>
          <w:bCs/>
          <w:kern w:val="36"/>
          <w:sz w:val="29"/>
          <w:szCs w:val="29"/>
        </w:rPr>
        <w:t xml:space="preserve"> с предмет:</w:t>
      </w:r>
    </w:p>
    <w:p w14:paraId="788AA4C7" w14:textId="77777777" w:rsidR="0073683F" w:rsidRDefault="0073683F" w:rsidP="0073683F">
      <w:pPr>
        <w:pStyle w:val="BodyText"/>
        <w:spacing w:after="0" w:line="276" w:lineRule="auto"/>
        <w:jc w:val="center"/>
        <w:rPr>
          <w:rFonts w:eastAsia="Times New Roman"/>
          <w:b/>
          <w:bCs/>
          <w:kern w:val="36"/>
          <w:sz w:val="29"/>
          <w:szCs w:val="29"/>
        </w:rPr>
      </w:pPr>
    </w:p>
    <w:p w14:paraId="79E06166" w14:textId="4B6F298C" w:rsidR="0073683F" w:rsidRDefault="0073683F" w:rsidP="0073683F">
      <w:pPr>
        <w:pStyle w:val="BodyText"/>
        <w:spacing w:after="0" w:line="276" w:lineRule="auto"/>
        <w:jc w:val="center"/>
        <w:rPr>
          <w:rFonts w:eastAsia="Times New Roman"/>
          <w:b/>
          <w:bCs/>
          <w:kern w:val="36"/>
          <w:sz w:val="29"/>
          <w:szCs w:val="29"/>
        </w:rPr>
      </w:pPr>
      <w:r w:rsidRPr="00BD6B83">
        <w:rPr>
          <w:rFonts w:eastAsia="Times New Roman"/>
          <w:b/>
          <w:bCs/>
          <w:kern w:val="36"/>
          <w:sz w:val="29"/>
          <w:szCs w:val="29"/>
        </w:rPr>
        <w:t xml:space="preserve"> „</w:t>
      </w:r>
      <w:r>
        <w:rPr>
          <w:rFonts w:eastAsia="Times New Roman"/>
          <w:b/>
          <w:bCs/>
          <w:kern w:val="36"/>
          <w:sz w:val="29"/>
          <w:szCs w:val="29"/>
        </w:rPr>
        <w:t>С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пециализиран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превоз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на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r>
        <w:rPr>
          <w:rFonts w:eastAsia="Times New Roman"/>
          <w:b/>
          <w:bCs/>
          <w:kern w:val="36"/>
          <w:sz w:val="29"/>
          <w:szCs w:val="29"/>
        </w:rPr>
        <w:t xml:space="preserve">пътуващи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ученици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r>
        <w:rPr>
          <w:rFonts w:eastAsia="Times New Roman"/>
          <w:b/>
          <w:bCs/>
          <w:kern w:val="36"/>
          <w:sz w:val="29"/>
          <w:szCs w:val="29"/>
        </w:rPr>
        <w:t xml:space="preserve">през учебната </w:t>
      </w:r>
      <w:r w:rsidR="005B7E98">
        <w:rPr>
          <w:rFonts w:eastAsia="Times New Roman"/>
          <w:b/>
          <w:bCs/>
          <w:kern w:val="36"/>
          <w:sz w:val="29"/>
          <w:szCs w:val="29"/>
        </w:rPr>
        <w:t>2026/2027</w:t>
      </w:r>
      <w:r>
        <w:rPr>
          <w:rFonts w:eastAsia="Times New Roman"/>
          <w:b/>
          <w:bCs/>
          <w:kern w:val="36"/>
          <w:sz w:val="29"/>
          <w:szCs w:val="29"/>
        </w:rPr>
        <w:t xml:space="preserve"> година</w:t>
      </w:r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с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автобусен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транспорт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на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територията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на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община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Търговище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по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маршрутно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r w:rsidRPr="00BD6B83">
        <w:rPr>
          <w:rFonts w:eastAsia="Times New Roman"/>
          <w:b/>
          <w:bCs/>
          <w:kern w:val="36"/>
          <w:sz w:val="29"/>
          <w:szCs w:val="29"/>
        </w:rPr>
        <w:t>направление:</w:t>
      </w:r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гр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. </w:t>
      </w:r>
      <w:proofErr w:type="spellStart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>Търговище</w:t>
      </w:r>
      <w:proofErr w:type="spellEnd"/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- с. </w:t>
      </w:r>
      <w:r w:rsidRPr="00BD6B83">
        <w:rPr>
          <w:rFonts w:eastAsia="Times New Roman"/>
          <w:b/>
          <w:bCs/>
          <w:kern w:val="36"/>
          <w:sz w:val="29"/>
          <w:szCs w:val="29"/>
        </w:rPr>
        <w:t>Руец</w:t>
      </w:r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- с. </w:t>
      </w:r>
      <w:r w:rsidRPr="00BD6B83">
        <w:rPr>
          <w:rFonts w:eastAsia="Times New Roman"/>
          <w:b/>
          <w:bCs/>
          <w:kern w:val="36"/>
          <w:sz w:val="29"/>
          <w:szCs w:val="29"/>
        </w:rPr>
        <w:t>Овчарово</w:t>
      </w:r>
      <w:r w:rsidRPr="00BD6B83">
        <w:rPr>
          <w:rFonts w:eastAsia="Times New Roman"/>
          <w:b/>
          <w:bCs/>
          <w:kern w:val="36"/>
          <w:sz w:val="29"/>
          <w:szCs w:val="29"/>
          <w:lang w:val="en-US"/>
        </w:rPr>
        <w:t xml:space="preserve"> </w:t>
      </w:r>
      <w:r>
        <w:rPr>
          <w:rFonts w:eastAsia="Times New Roman"/>
          <w:b/>
          <w:bCs/>
          <w:kern w:val="36"/>
          <w:sz w:val="29"/>
          <w:szCs w:val="29"/>
        </w:rPr>
        <w:t>– гр. Търговище</w:t>
      </w:r>
      <w:r w:rsidRPr="00BD6B83">
        <w:rPr>
          <w:rFonts w:eastAsia="Times New Roman"/>
          <w:b/>
          <w:bCs/>
          <w:kern w:val="36"/>
          <w:sz w:val="29"/>
          <w:szCs w:val="29"/>
        </w:rPr>
        <w:t>”</w:t>
      </w:r>
    </w:p>
    <w:p w14:paraId="300570AE" w14:textId="77777777" w:rsidR="00E776AF" w:rsidRPr="00BC2B4C" w:rsidRDefault="00E776AF" w:rsidP="00795277">
      <w:pPr>
        <w:spacing w:line="276" w:lineRule="auto"/>
        <w:jc w:val="center"/>
        <w:rPr>
          <w:sz w:val="24"/>
          <w:szCs w:val="24"/>
          <w:lang w:val="bg-BG"/>
        </w:rPr>
      </w:pPr>
    </w:p>
    <w:p w14:paraId="5BC088F8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0453700F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0FFE9A63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35757E83" w14:textId="77777777" w:rsidR="00E776AF" w:rsidRPr="00BC2B4C" w:rsidRDefault="00E776AF" w:rsidP="00795277">
      <w:pPr>
        <w:tabs>
          <w:tab w:val="left" w:pos="2835"/>
          <w:tab w:val="left" w:pos="2977"/>
        </w:tabs>
        <w:spacing w:line="276" w:lineRule="auto"/>
        <w:ind w:right="-1"/>
        <w:jc w:val="center"/>
        <w:rPr>
          <w:b/>
          <w:sz w:val="24"/>
          <w:szCs w:val="24"/>
          <w:lang w:val="bg-BG"/>
        </w:rPr>
      </w:pPr>
    </w:p>
    <w:p w14:paraId="77834A6B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02CADB1E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3B44C545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5850CAD3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2E81DA91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46AAC551" w14:textId="77777777" w:rsidR="008071E9" w:rsidRPr="00BC2B4C" w:rsidRDefault="008071E9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206089B2" w14:textId="77777777" w:rsidR="008071E9" w:rsidRPr="00BC2B4C" w:rsidRDefault="008071E9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328F4044" w14:textId="77777777" w:rsidR="008071E9" w:rsidRPr="00BC2B4C" w:rsidRDefault="008071E9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3CA138EF" w14:textId="77777777" w:rsidR="008071E9" w:rsidRPr="00BC2B4C" w:rsidRDefault="008071E9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10120690" w14:textId="77777777" w:rsidR="008071E9" w:rsidRPr="00BC2B4C" w:rsidRDefault="008071E9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1E927EB5" w14:textId="77777777" w:rsidR="008071E9" w:rsidRPr="00BC2B4C" w:rsidRDefault="008071E9" w:rsidP="00795277">
      <w:pPr>
        <w:spacing w:line="276" w:lineRule="auto"/>
        <w:ind w:right="-1"/>
        <w:jc w:val="center"/>
        <w:rPr>
          <w:sz w:val="24"/>
          <w:szCs w:val="24"/>
        </w:rPr>
      </w:pPr>
    </w:p>
    <w:p w14:paraId="7513A8A9" w14:textId="77777777" w:rsidR="00E776AF" w:rsidRPr="00BC2B4C" w:rsidRDefault="00E776AF" w:rsidP="00795277">
      <w:pPr>
        <w:spacing w:line="276" w:lineRule="auto"/>
        <w:ind w:right="-1"/>
        <w:jc w:val="center"/>
        <w:rPr>
          <w:sz w:val="24"/>
          <w:szCs w:val="24"/>
          <w:lang w:val="bg-BG"/>
        </w:rPr>
      </w:pPr>
    </w:p>
    <w:p w14:paraId="0E3A6378" w14:textId="6E9B914D" w:rsidR="00E776AF" w:rsidRPr="00E72934" w:rsidRDefault="00BB70F3" w:rsidP="00795277">
      <w:pPr>
        <w:spacing w:line="276" w:lineRule="auto"/>
        <w:ind w:right="-1"/>
        <w:jc w:val="center"/>
        <w:rPr>
          <w:b/>
          <w:sz w:val="24"/>
          <w:szCs w:val="24"/>
        </w:rPr>
        <w:sectPr w:rsidR="00E776AF" w:rsidRPr="00E72934" w:rsidSect="00375D33">
          <w:headerReference w:type="default" r:id="rId9"/>
          <w:footerReference w:type="default" r:id="rId10"/>
          <w:pgSz w:w="11900" w:h="16840"/>
          <w:pgMar w:top="567" w:right="985" w:bottom="280" w:left="1200" w:header="739" w:footer="455" w:gutter="0"/>
          <w:pgNumType w:start="1"/>
          <w:cols w:space="720"/>
        </w:sectPr>
      </w:pPr>
      <w:r w:rsidRPr="00BC2B4C">
        <w:rPr>
          <w:b/>
          <w:sz w:val="24"/>
          <w:szCs w:val="24"/>
          <w:lang w:val="bg-BG"/>
        </w:rPr>
        <w:t>гр.</w:t>
      </w:r>
      <w:r w:rsidRPr="00BC2B4C">
        <w:rPr>
          <w:b/>
          <w:spacing w:val="23"/>
          <w:sz w:val="24"/>
          <w:szCs w:val="24"/>
          <w:lang w:val="bg-BG"/>
        </w:rPr>
        <w:t xml:space="preserve"> </w:t>
      </w:r>
      <w:r w:rsidR="00A050B3" w:rsidRPr="00BC2B4C">
        <w:rPr>
          <w:b/>
          <w:sz w:val="24"/>
          <w:szCs w:val="24"/>
          <w:lang w:val="bg-BG"/>
        </w:rPr>
        <w:t>ТЪРГОВИЩЕ</w:t>
      </w:r>
      <w:r w:rsidRPr="00BC2B4C">
        <w:rPr>
          <w:b/>
          <w:sz w:val="24"/>
          <w:szCs w:val="24"/>
          <w:lang w:val="bg-BG"/>
        </w:rPr>
        <w:t>,</w:t>
      </w:r>
      <w:r w:rsidRPr="00BC2B4C">
        <w:rPr>
          <w:b/>
          <w:spacing w:val="52"/>
          <w:sz w:val="24"/>
          <w:szCs w:val="24"/>
          <w:lang w:val="bg-BG"/>
        </w:rPr>
        <w:t xml:space="preserve"> </w:t>
      </w:r>
      <w:r w:rsidR="005B7E98">
        <w:rPr>
          <w:b/>
          <w:sz w:val="24"/>
          <w:szCs w:val="24"/>
          <w:lang w:val="bg-BG"/>
        </w:rPr>
        <w:t>2026</w:t>
      </w:r>
    </w:p>
    <w:p w14:paraId="7106A0AC" w14:textId="77777777" w:rsidR="00795277" w:rsidRPr="00BC2B4C" w:rsidRDefault="00181354" w:rsidP="008950B0">
      <w:pPr>
        <w:spacing w:line="264" w:lineRule="auto"/>
        <w:ind w:firstLine="567"/>
        <w:rPr>
          <w:sz w:val="24"/>
          <w:szCs w:val="24"/>
          <w:lang w:val="bg-BG"/>
        </w:rPr>
      </w:pPr>
      <w:r w:rsidRPr="00BC2B4C">
        <w:rPr>
          <w:sz w:val="24"/>
          <w:szCs w:val="24"/>
        </w:rPr>
        <w:lastRenderedPageBreak/>
        <w:t xml:space="preserve">I. </w:t>
      </w:r>
      <w:r w:rsidR="00795277" w:rsidRPr="00BC2B4C">
        <w:rPr>
          <w:sz w:val="24"/>
          <w:szCs w:val="24"/>
        </w:rPr>
        <w:t xml:space="preserve">ОБЩА ИНФОРМАЦИЯ </w:t>
      </w:r>
    </w:p>
    <w:p w14:paraId="264EDB86" w14:textId="77777777" w:rsidR="00795277" w:rsidRPr="00BC2B4C" w:rsidRDefault="00795277" w:rsidP="008950B0">
      <w:pPr>
        <w:spacing w:line="264" w:lineRule="auto"/>
        <w:ind w:firstLine="567"/>
        <w:rPr>
          <w:sz w:val="24"/>
          <w:szCs w:val="24"/>
          <w:lang w:val="bg-BG"/>
        </w:rPr>
      </w:pPr>
      <w:proofErr w:type="spellStart"/>
      <w:r w:rsidRPr="00BC2B4C">
        <w:rPr>
          <w:sz w:val="24"/>
          <w:szCs w:val="24"/>
        </w:rPr>
        <w:t>Техническите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спецификации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неразделна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част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r w:rsidR="0073683F">
        <w:rPr>
          <w:sz w:val="24"/>
          <w:szCs w:val="24"/>
          <w:lang w:val="bg-BG"/>
        </w:rPr>
        <w:t>Договора</w:t>
      </w:r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поръчка</w:t>
      </w:r>
      <w:proofErr w:type="spellEnd"/>
      <w:r w:rsidR="000968BC">
        <w:rPr>
          <w:sz w:val="24"/>
          <w:szCs w:val="24"/>
          <w:lang w:val="bg-BG"/>
        </w:rPr>
        <w:t>та</w:t>
      </w:r>
      <w:r w:rsidRPr="00BC2B4C">
        <w:rPr>
          <w:sz w:val="24"/>
          <w:szCs w:val="24"/>
        </w:rPr>
        <w:t xml:space="preserve">. </w:t>
      </w:r>
    </w:p>
    <w:p w14:paraId="3A487308" w14:textId="61D432E6" w:rsidR="00795277" w:rsidRPr="00BC2B4C" w:rsidRDefault="00795277" w:rsidP="008950B0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r w:rsidRPr="00BC2B4C">
        <w:rPr>
          <w:sz w:val="24"/>
          <w:szCs w:val="24"/>
          <w:lang w:val="bg-BG"/>
        </w:rPr>
        <w:t>Предмет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28"/>
          <w:sz w:val="24"/>
          <w:szCs w:val="24"/>
          <w:lang w:val="bg-BG"/>
        </w:rPr>
        <w:t xml:space="preserve"> </w:t>
      </w:r>
      <w:r w:rsidRPr="00BC2B4C">
        <w:rPr>
          <w:w w:val="111"/>
          <w:sz w:val="24"/>
          <w:szCs w:val="24"/>
          <w:lang w:val="bg-BG"/>
        </w:rPr>
        <w:t>поръч</w:t>
      </w:r>
      <w:r w:rsidRPr="00BC2B4C">
        <w:rPr>
          <w:spacing w:val="-2"/>
          <w:w w:val="111"/>
          <w:sz w:val="24"/>
          <w:szCs w:val="24"/>
          <w:lang w:val="bg-BG"/>
        </w:rPr>
        <w:t>к</w:t>
      </w:r>
      <w:r w:rsidRPr="00BC2B4C">
        <w:rPr>
          <w:w w:val="111"/>
          <w:sz w:val="24"/>
          <w:szCs w:val="24"/>
          <w:lang w:val="bg-BG"/>
        </w:rPr>
        <w:t xml:space="preserve">ата: </w:t>
      </w:r>
      <w:r w:rsidR="0073683F" w:rsidRPr="00C62DB2">
        <w:rPr>
          <w:bCs/>
          <w:sz w:val="24"/>
          <w:szCs w:val="24"/>
          <w:lang w:val="bg-BG"/>
        </w:rPr>
        <w:t>С</w:t>
      </w:r>
      <w:proofErr w:type="spellStart"/>
      <w:r w:rsidR="0073683F" w:rsidRPr="00C62DB2">
        <w:rPr>
          <w:bCs/>
          <w:sz w:val="24"/>
          <w:szCs w:val="24"/>
        </w:rPr>
        <w:t>пециализиран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превоз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на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пътуващи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ученици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през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учебната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r w:rsidR="005B7E98">
        <w:rPr>
          <w:bCs/>
          <w:sz w:val="24"/>
          <w:szCs w:val="24"/>
        </w:rPr>
        <w:t>2026/2027</w:t>
      </w:r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година</w:t>
      </w:r>
      <w:proofErr w:type="spellEnd"/>
      <w:r w:rsidR="0073683F" w:rsidRPr="00C62DB2">
        <w:rPr>
          <w:bCs/>
          <w:sz w:val="24"/>
          <w:szCs w:val="24"/>
        </w:rPr>
        <w:t xml:space="preserve"> с </w:t>
      </w:r>
      <w:proofErr w:type="spellStart"/>
      <w:r w:rsidR="0073683F" w:rsidRPr="00C62DB2">
        <w:rPr>
          <w:bCs/>
          <w:sz w:val="24"/>
          <w:szCs w:val="24"/>
        </w:rPr>
        <w:t>автобусен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транспорт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на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територията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на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община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Търговище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по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маршрутно</w:t>
      </w:r>
      <w:proofErr w:type="spellEnd"/>
      <w:r w:rsidR="0073683F" w:rsidRPr="00C62DB2">
        <w:rPr>
          <w:bCs/>
          <w:sz w:val="24"/>
          <w:szCs w:val="24"/>
        </w:rPr>
        <w:t xml:space="preserve"> </w:t>
      </w:r>
      <w:proofErr w:type="spellStart"/>
      <w:r w:rsidR="0073683F" w:rsidRPr="00C62DB2">
        <w:rPr>
          <w:bCs/>
          <w:sz w:val="24"/>
          <w:szCs w:val="24"/>
        </w:rPr>
        <w:t>направление</w:t>
      </w:r>
      <w:proofErr w:type="spellEnd"/>
      <w:r w:rsidR="0073683F" w:rsidRPr="00C62DB2">
        <w:rPr>
          <w:bCs/>
          <w:sz w:val="24"/>
          <w:szCs w:val="24"/>
        </w:rPr>
        <w:t xml:space="preserve">: </w:t>
      </w:r>
      <w:proofErr w:type="spellStart"/>
      <w:r w:rsidR="0073683F" w:rsidRPr="00C62DB2">
        <w:rPr>
          <w:bCs/>
          <w:sz w:val="24"/>
          <w:szCs w:val="24"/>
        </w:rPr>
        <w:t>гр</w:t>
      </w:r>
      <w:proofErr w:type="spellEnd"/>
      <w:r w:rsidR="0073683F" w:rsidRPr="00C62DB2">
        <w:rPr>
          <w:bCs/>
          <w:sz w:val="24"/>
          <w:szCs w:val="24"/>
        </w:rPr>
        <w:t xml:space="preserve">. </w:t>
      </w:r>
      <w:proofErr w:type="spellStart"/>
      <w:r w:rsidR="0073683F" w:rsidRPr="00C62DB2">
        <w:rPr>
          <w:bCs/>
          <w:sz w:val="24"/>
          <w:szCs w:val="24"/>
        </w:rPr>
        <w:t>Търговище</w:t>
      </w:r>
      <w:proofErr w:type="spellEnd"/>
      <w:r w:rsidR="0073683F" w:rsidRPr="00C62DB2">
        <w:rPr>
          <w:bCs/>
          <w:sz w:val="24"/>
          <w:szCs w:val="24"/>
        </w:rPr>
        <w:t xml:space="preserve"> - с. </w:t>
      </w:r>
      <w:proofErr w:type="spellStart"/>
      <w:r w:rsidR="0073683F" w:rsidRPr="00C62DB2">
        <w:rPr>
          <w:bCs/>
          <w:sz w:val="24"/>
          <w:szCs w:val="24"/>
        </w:rPr>
        <w:t>Руец</w:t>
      </w:r>
      <w:proofErr w:type="spellEnd"/>
      <w:r w:rsidR="0073683F" w:rsidRPr="00C62DB2">
        <w:rPr>
          <w:bCs/>
          <w:sz w:val="24"/>
          <w:szCs w:val="24"/>
        </w:rPr>
        <w:t xml:space="preserve"> - с. </w:t>
      </w:r>
      <w:proofErr w:type="spellStart"/>
      <w:r w:rsidR="0073683F" w:rsidRPr="00C62DB2">
        <w:rPr>
          <w:bCs/>
          <w:sz w:val="24"/>
          <w:szCs w:val="24"/>
        </w:rPr>
        <w:t>Овчарово</w:t>
      </w:r>
      <w:proofErr w:type="spellEnd"/>
      <w:r w:rsidR="0073683F" w:rsidRPr="00C62DB2">
        <w:rPr>
          <w:bCs/>
          <w:sz w:val="24"/>
          <w:szCs w:val="24"/>
        </w:rPr>
        <w:t xml:space="preserve"> – </w:t>
      </w:r>
      <w:proofErr w:type="spellStart"/>
      <w:r w:rsidR="0073683F" w:rsidRPr="00C62DB2">
        <w:rPr>
          <w:bCs/>
          <w:sz w:val="24"/>
          <w:szCs w:val="24"/>
        </w:rPr>
        <w:t>гр</w:t>
      </w:r>
      <w:proofErr w:type="spellEnd"/>
      <w:r w:rsidR="0073683F" w:rsidRPr="00C62DB2">
        <w:rPr>
          <w:bCs/>
          <w:sz w:val="24"/>
          <w:szCs w:val="24"/>
        </w:rPr>
        <w:t xml:space="preserve">. </w:t>
      </w:r>
      <w:proofErr w:type="spellStart"/>
      <w:r w:rsidR="0073683F" w:rsidRPr="00C62DB2">
        <w:rPr>
          <w:bCs/>
          <w:sz w:val="24"/>
          <w:szCs w:val="24"/>
        </w:rPr>
        <w:t>Търговищ</w:t>
      </w:r>
      <w:proofErr w:type="spellEnd"/>
      <w:r w:rsidR="0073683F" w:rsidRPr="00C62DB2">
        <w:rPr>
          <w:bCs/>
          <w:sz w:val="24"/>
          <w:szCs w:val="24"/>
          <w:u w:color="FF0000"/>
          <w:lang w:val="bg-BG"/>
        </w:rPr>
        <w:t>е</w:t>
      </w:r>
      <w:r w:rsidRPr="00BC2B4C">
        <w:rPr>
          <w:spacing w:val="-2"/>
          <w:sz w:val="24"/>
          <w:szCs w:val="24"/>
          <w:lang w:val="bg-BG"/>
        </w:rPr>
        <w:t>.</w:t>
      </w:r>
    </w:p>
    <w:p w14:paraId="0871BB19" w14:textId="77777777" w:rsidR="00A25C0A" w:rsidRPr="00A711D4" w:rsidRDefault="00A25C0A" w:rsidP="008950B0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r w:rsidRPr="00BC2B4C">
        <w:rPr>
          <w:spacing w:val="-2"/>
          <w:sz w:val="24"/>
          <w:szCs w:val="24"/>
          <w:lang w:val="bg-BG"/>
        </w:rPr>
        <w:t>Общият дневен пробег е 5</w:t>
      </w:r>
      <w:r w:rsidR="0073683F">
        <w:rPr>
          <w:spacing w:val="-2"/>
          <w:sz w:val="24"/>
          <w:szCs w:val="24"/>
          <w:lang w:val="bg-BG"/>
        </w:rPr>
        <w:t>2</w:t>
      </w:r>
      <w:r w:rsidR="007E239E">
        <w:rPr>
          <w:spacing w:val="-2"/>
          <w:sz w:val="24"/>
          <w:szCs w:val="24"/>
          <w:lang w:val="bg-BG"/>
        </w:rPr>
        <w:t xml:space="preserve"> </w:t>
      </w:r>
      <w:r w:rsidRPr="00BC2B4C">
        <w:rPr>
          <w:spacing w:val="-2"/>
          <w:sz w:val="24"/>
          <w:szCs w:val="24"/>
          <w:lang w:val="bg-BG"/>
        </w:rPr>
        <w:t>км.</w:t>
      </w:r>
    </w:p>
    <w:tbl>
      <w:tblPr>
        <w:tblpPr w:leftFromText="180" w:rightFromText="180" w:vertAnchor="text" w:horzAnchor="margin" w:tblpX="103" w:tblpY="179"/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"/>
        <w:gridCol w:w="3854"/>
        <w:gridCol w:w="1542"/>
        <w:gridCol w:w="1670"/>
        <w:gridCol w:w="1284"/>
        <w:gridCol w:w="1156"/>
      </w:tblGrid>
      <w:tr w:rsidR="00A711D4" w:rsidRPr="00653D4C" w14:paraId="05CD9B70" w14:textId="77777777" w:rsidTr="00A711D4">
        <w:trPr>
          <w:trHeight w:val="518"/>
        </w:trPr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629C" w14:textId="77777777" w:rsidR="00A711D4" w:rsidRPr="00522536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522536">
              <w:rPr>
                <w:b/>
                <w:sz w:val="22"/>
                <w:szCs w:val="22"/>
                <w:lang w:val="bg-BG" w:eastAsia="bg-BG"/>
              </w:rPr>
              <w:t>№</w:t>
            </w:r>
          </w:p>
        </w:tc>
        <w:tc>
          <w:tcPr>
            <w:tcW w:w="3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BACF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5F7BE3">
              <w:rPr>
                <w:b/>
                <w:lang w:val="bg-BG"/>
              </w:rPr>
              <w:t>Маршрутн</w:t>
            </w:r>
            <w:r>
              <w:rPr>
                <w:b/>
                <w:lang w:val="bg-BG"/>
              </w:rPr>
              <w:t>о</w:t>
            </w:r>
            <w:r w:rsidRPr="005F7BE3">
              <w:rPr>
                <w:b/>
                <w:lang w:val="bg-BG"/>
              </w:rPr>
              <w:t xml:space="preserve"> направлени</w:t>
            </w:r>
            <w:r>
              <w:rPr>
                <w:b/>
                <w:lang w:val="bg-BG"/>
              </w:rPr>
              <w:t>е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D839F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653D4C">
              <w:rPr>
                <w:b/>
                <w:lang w:val="bg-BG" w:eastAsia="bg-BG"/>
              </w:rPr>
              <w:t>Разстояние по маршрутното    направление</w:t>
            </w:r>
          </w:p>
          <w:p w14:paraId="0C1F3E4F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653D4C">
              <w:rPr>
                <w:b/>
                <w:lang w:eastAsia="bg-BG"/>
              </w:rPr>
              <w:t>(</w:t>
            </w:r>
            <w:r w:rsidRPr="00653D4C">
              <w:rPr>
                <w:b/>
                <w:lang w:val="bg-BG" w:eastAsia="bg-BG"/>
              </w:rPr>
              <w:t>км.</w:t>
            </w:r>
            <w:r w:rsidRPr="00653D4C">
              <w:rPr>
                <w:b/>
                <w:lang w:eastAsia="bg-BG"/>
              </w:rPr>
              <w:t>)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247C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653D4C">
              <w:rPr>
                <w:b/>
                <w:lang w:val="bg-BG" w:eastAsia="bg-BG"/>
              </w:rPr>
              <w:t>Общ дневен пробег по маршрутното направление</w:t>
            </w:r>
          </w:p>
          <w:p w14:paraId="71D25CF8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653D4C">
              <w:rPr>
                <w:b/>
                <w:lang w:eastAsia="bg-BG"/>
              </w:rPr>
              <w:t>(</w:t>
            </w:r>
            <w:r w:rsidRPr="00653D4C">
              <w:rPr>
                <w:b/>
                <w:lang w:val="bg-BG" w:eastAsia="bg-BG"/>
              </w:rPr>
              <w:t>км.</w:t>
            </w:r>
            <w:r w:rsidRPr="00653D4C">
              <w:rPr>
                <w:b/>
                <w:lang w:eastAsia="bg-BG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9194" w14:textId="77777777" w:rsidR="00A711D4" w:rsidRPr="00522536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522536">
              <w:rPr>
                <w:b/>
                <w:sz w:val="22"/>
                <w:szCs w:val="22"/>
                <w:lang w:val="bg-BG" w:eastAsia="bg-BG"/>
              </w:rPr>
              <w:t>Брой пътуващи</w:t>
            </w:r>
          </w:p>
        </w:tc>
        <w:tc>
          <w:tcPr>
            <w:tcW w:w="1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9B6E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b/>
                <w:lang w:val="bg-BG" w:eastAsia="bg-BG"/>
              </w:rPr>
            </w:pPr>
            <w:r w:rsidRPr="00653D4C">
              <w:rPr>
                <w:b/>
                <w:sz w:val="22"/>
                <w:szCs w:val="22"/>
                <w:lang w:val="bg-BG" w:eastAsia="bg-BG"/>
              </w:rPr>
              <w:t>Общ брой пътуващи</w:t>
            </w:r>
          </w:p>
        </w:tc>
      </w:tr>
      <w:tr w:rsidR="00A711D4" w:rsidRPr="00950C79" w14:paraId="56F38CC4" w14:textId="77777777" w:rsidTr="00A711D4">
        <w:trPr>
          <w:trHeight w:val="151"/>
        </w:trPr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0CE50" w14:textId="77777777" w:rsidR="00A711D4" w:rsidRPr="00950C79" w:rsidRDefault="00A711D4" w:rsidP="00A711D4">
            <w:pPr>
              <w:rPr>
                <w:b/>
                <w:color w:val="FF0000"/>
                <w:lang w:val="bg-BG" w:eastAsia="bg-BG"/>
              </w:rPr>
            </w:pPr>
          </w:p>
        </w:tc>
        <w:tc>
          <w:tcPr>
            <w:tcW w:w="3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967F" w14:textId="77777777" w:rsidR="00A711D4" w:rsidRPr="00950C79" w:rsidRDefault="00A711D4" w:rsidP="00A711D4">
            <w:pPr>
              <w:rPr>
                <w:b/>
                <w:color w:val="FF0000"/>
                <w:lang w:val="bg-BG" w:eastAsia="bg-BG"/>
              </w:rPr>
            </w:pPr>
          </w:p>
        </w:tc>
        <w:tc>
          <w:tcPr>
            <w:tcW w:w="1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7241" w14:textId="77777777" w:rsidR="00A711D4" w:rsidRPr="00950C79" w:rsidRDefault="00A711D4" w:rsidP="00A711D4">
            <w:pPr>
              <w:rPr>
                <w:b/>
                <w:color w:val="FF0000"/>
                <w:lang w:val="bg-BG" w:eastAsia="bg-BG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2BF1" w14:textId="77777777" w:rsidR="00A711D4" w:rsidRPr="00950C79" w:rsidRDefault="00A711D4" w:rsidP="00A711D4">
            <w:pPr>
              <w:rPr>
                <w:b/>
                <w:color w:val="FF0000"/>
                <w:lang w:val="bg-BG" w:eastAsia="bg-BG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67A2" w14:textId="77777777" w:rsidR="00A711D4" w:rsidRPr="00653D4C" w:rsidRDefault="00A711D4" w:rsidP="00A711D4">
            <w:pPr>
              <w:widowControl w:val="0"/>
              <w:autoSpaceDN w:val="0"/>
              <w:adjustRightInd w:val="0"/>
              <w:jc w:val="center"/>
              <w:rPr>
                <w:lang w:val="bg-BG" w:eastAsia="bg-BG"/>
              </w:rPr>
            </w:pPr>
            <w:r w:rsidRPr="00653D4C">
              <w:rPr>
                <w:lang w:val="bg-BG" w:eastAsia="bg-BG"/>
              </w:rPr>
              <w:t>ученици</w:t>
            </w:r>
          </w:p>
          <w:p w14:paraId="34339CB3" w14:textId="77777777" w:rsidR="00A711D4" w:rsidRPr="00C43136" w:rsidRDefault="00A711D4" w:rsidP="00A711D4">
            <w:pPr>
              <w:widowControl w:val="0"/>
              <w:autoSpaceDN w:val="0"/>
              <w:adjustRightInd w:val="0"/>
              <w:jc w:val="center"/>
              <w:rPr>
                <w:lang w:val="bg-BG" w:eastAsia="bg-BG"/>
              </w:rPr>
            </w:pPr>
            <w:r w:rsidRPr="002470F8">
              <w:rPr>
                <w:b/>
                <w:lang w:eastAsia="bg-BG"/>
              </w:rPr>
              <w:t>VIII-XII</w:t>
            </w:r>
            <w:r w:rsidRPr="00653D4C">
              <w:rPr>
                <w:lang w:val="bg-BG" w:eastAsia="bg-BG"/>
              </w:rPr>
              <w:t xml:space="preserve"> кл.</w:t>
            </w:r>
          </w:p>
        </w:tc>
        <w:tc>
          <w:tcPr>
            <w:tcW w:w="1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59C4" w14:textId="77777777" w:rsidR="00A711D4" w:rsidRPr="00950C79" w:rsidRDefault="00A711D4" w:rsidP="00A711D4">
            <w:pPr>
              <w:rPr>
                <w:b/>
                <w:color w:val="FF0000"/>
                <w:lang w:val="bg-BG" w:eastAsia="bg-BG"/>
              </w:rPr>
            </w:pPr>
          </w:p>
        </w:tc>
      </w:tr>
      <w:tr w:rsidR="00A711D4" w:rsidRPr="008A69EF" w14:paraId="23FE88AC" w14:textId="77777777" w:rsidTr="00A711D4">
        <w:trPr>
          <w:trHeight w:val="396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2FDE" w14:textId="77777777" w:rsidR="00A711D4" w:rsidRPr="003B6BC0" w:rsidRDefault="00A711D4" w:rsidP="00A711D4">
            <w:pPr>
              <w:widowControl w:val="0"/>
              <w:autoSpaceDN w:val="0"/>
              <w:adjustRightInd w:val="0"/>
              <w:jc w:val="center"/>
              <w:rPr>
                <w:lang w:val="bg-BG" w:eastAsia="bg-BG"/>
              </w:rPr>
            </w:pPr>
            <w:r w:rsidRPr="003B6BC0">
              <w:rPr>
                <w:lang w:val="bg-BG" w:eastAsia="bg-BG"/>
              </w:rPr>
              <w:t>1.</w:t>
            </w: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2A5E" w14:textId="77777777" w:rsidR="00A711D4" w:rsidRDefault="00A711D4" w:rsidP="00A711D4">
            <w:pPr>
              <w:widowControl w:val="0"/>
              <w:autoSpaceDN w:val="0"/>
              <w:adjustRightInd w:val="0"/>
              <w:jc w:val="both"/>
              <w:rPr>
                <w:lang w:eastAsia="bg-BG"/>
              </w:rPr>
            </w:pPr>
            <w:r>
              <w:rPr>
                <w:lang w:val="bg-BG" w:eastAsia="bg-BG"/>
              </w:rPr>
              <w:t xml:space="preserve">гр. Търговище </w:t>
            </w:r>
            <w:r w:rsidRPr="003B6BC0">
              <w:rPr>
                <w:lang w:val="bg-BG" w:eastAsia="bg-BG"/>
              </w:rPr>
              <w:t xml:space="preserve">- </w:t>
            </w:r>
            <w:r>
              <w:rPr>
                <w:lang w:val="bg-BG" w:eastAsia="bg-BG"/>
              </w:rPr>
              <w:t>с. Руец - с. Овчарово -</w:t>
            </w:r>
          </w:p>
          <w:p w14:paraId="2EE7465F" w14:textId="77777777" w:rsidR="00A711D4" w:rsidRPr="003B6BC0" w:rsidRDefault="00A711D4" w:rsidP="00A711D4">
            <w:pPr>
              <w:widowControl w:val="0"/>
              <w:autoSpaceDN w:val="0"/>
              <w:adjustRightInd w:val="0"/>
              <w:jc w:val="both"/>
              <w:rPr>
                <w:lang w:val="bg-BG" w:eastAsia="bg-BG"/>
              </w:rPr>
            </w:pPr>
            <w:r w:rsidRPr="003B6BC0">
              <w:rPr>
                <w:lang w:val="bg-BG" w:eastAsia="bg-BG"/>
              </w:rPr>
              <w:t>гр. Търговище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6567" w14:textId="77777777" w:rsidR="00A711D4" w:rsidRPr="00F55726" w:rsidRDefault="00A711D4" w:rsidP="00A711D4">
            <w:pPr>
              <w:widowControl w:val="0"/>
              <w:autoSpaceDN w:val="0"/>
              <w:adjustRightInd w:val="0"/>
              <w:jc w:val="center"/>
              <w:rPr>
                <w:lang w:val="bg-BG" w:eastAsia="bg-BG"/>
              </w:rPr>
            </w:pPr>
            <w:r w:rsidRPr="00F55726">
              <w:rPr>
                <w:lang w:val="bg-BG" w:eastAsia="bg-BG"/>
              </w:rPr>
              <w:t>26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17C7" w14:textId="77777777" w:rsidR="00A711D4" w:rsidRPr="00F55726" w:rsidRDefault="00A711D4" w:rsidP="00A711D4">
            <w:pPr>
              <w:widowControl w:val="0"/>
              <w:autoSpaceDN w:val="0"/>
              <w:adjustRightInd w:val="0"/>
              <w:jc w:val="center"/>
              <w:rPr>
                <w:lang w:val="bg-BG" w:eastAsia="bg-BG"/>
              </w:rPr>
            </w:pPr>
            <w:r w:rsidRPr="00F55726">
              <w:rPr>
                <w:lang w:val="bg-BG" w:eastAsia="bg-BG"/>
              </w:rPr>
              <w:t>52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14C4" w14:textId="44351725" w:rsidR="00A711D4" w:rsidRPr="005B7E98" w:rsidRDefault="005B7E98" w:rsidP="00E72934">
            <w:pPr>
              <w:widowControl w:val="0"/>
              <w:autoSpaceDN w:val="0"/>
              <w:adjustRightInd w:val="0"/>
              <w:jc w:val="center"/>
              <w:rPr>
                <w:lang w:val="en-GB" w:eastAsia="bg-BG"/>
              </w:rPr>
            </w:pPr>
            <w:r>
              <w:rPr>
                <w:lang w:val="en-GB" w:eastAsia="bg-BG"/>
              </w:rPr>
              <w:t>36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9D7C" w14:textId="7A602667" w:rsidR="00A711D4" w:rsidRPr="005B7E98" w:rsidRDefault="005B7E98" w:rsidP="00E72934">
            <w:pPr>
              <w:widowControl w:val="0"/>
              <w:autoSpaceDN w:val="0"/>
              <w:adjustRightInd w:val="0"/>
              <w:jc w:val="center"/>
              <w:rPr>
                <w:lang w:val="en-GB" w:eastAsia="bg-BG"/>
              </w:rPr>
            </w:pPr>
            <w:r>
              <w:rPr>
                <w:lang w:val="en-GB" w:eastAsia="bg-BG"/>
              </w:rPr>
              <w:t>36</w:t>
            </w:r>
          </w:p>
        </w:tc>
      </w:tr>
    </w:tbl>
    <w:p w14:paraId="76CDF43D" w14:textId="77777777" w:rsidR="00A711D4" w:rsidRPr="00A711D4" w:rsidRDefault="00A711D4" w:rsidP="00A711D4">
      <w:pPr>
        <w:spacing w:line="264" w:lineRule="auto"/>
        <w:ind w:left="567" w:right="-1"/>
        <w:jc w:val="both"/>
        <w:rPr>
          <w:sz w:val="24"/>
          <w:szCs w:val="24"/>
          <w:lang w:val="bg-BG"/>
        </w:rPr>
      </w:pPr>
    </w:p>
    <w:p w14:paraId="561FCC7C" w14:textId="77777777" w:rsidR="008A29D3" w:rsidRDefault="008A29D3" w:rsidP="008A29D3">
      <w:pPr>
        <w:pStyle w:val="a"/>
        <w:numPr>
          <w:ilvl w:val="0"/>
          <w:numId w:val="10"/>
        </w:numPr>
        <w:tabs>
          <w:tab w:val="clear" w:pos="709"/>
          <w:tab w:val="left" w:pos="-284"/>
        </w:tabs>
        <w:ind w:hanging="153"/>
        <w:jc w:val="both"/>
        <w:rPr>
          <w:rFonts w:ascii="Times New Roman" w:hAnsi="Times New Roman"/>
          <w:lang w:val="bg-BG" w:eastAsia="bg-BG"/>
        </w:rPr>
      </w:pPr>
      <w:r>
        <w:rPr>
          <w:rFonts w:ascii="Times New Roman" w:hAnsi="Times New Roman"/>
          <w:lang w:val="bg-BG" w:eastAsia="bg-BG"/>
        </w:rPr>
        <w:t xml:space="preserve">Транспортното обслужване на пътуващите </w:t>
      </w:r>
      <w:r w:rsidRPr="00C66FA3">
        <w:rPr>
          <w:rFonts w:ascii="Times New Roman" w:hAnsi="Times New Roman"/>
          <w:lang w:val="bg-BG" w:eastAsia="bg-BG"/>
        </w:rPr>
        <w:t>ученици</w:t>
      </w:r>
      <w:r>
        <w:rPr>
          <w:rFonts w:ascii="Times New Roman" w:hAnsi="Times New Roman"/>
          <w:lang w:val="bg-BG" w:eastAsia="bg-BG"/>
        </w:rPr>
        <w:t xml:space="preserve"> се извършва</w:t>
      </w:r>
      <w:r w:rsidRPr="00C66FA3"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bg-BG" w:eastAsia="bg-BG"/>
        </w:rPr>
        <w:t>до/</w:t>
      </w:r>
      <w:r w:rsidRPr="00ED3254">
        <w:rPr>
          <w:rFonts w:ascii="Times New Roman" w:hAnsi="Times New Roman"/>
          <w:lang w:val="bg-BG" w:eastAsia="bg-BG"/>
        </w:rPr>
        <w:t xml:space="preserve">от </w:t>
      </w:r>
      <w:r>
        <w:rPr>
          <w:rFonts w:ascii="Times New Roman" w:hAnsi="Times New Roman"/>
          <w:lang w:val="bg-BG" w:eastAsia="bg-BG"/>
        </w:rPr>
        <w:t xml:space="preserve">следните </w:t>
      </w:r>
      <w:r w:rsidRPr="002A7E5A">
        <w:rPr>
          <w:rFonts w:ascii="Times New Roman" w:hAnsi="Times New Roman"/>
          <w:lang w:val="bg-BG"/>
        </w:rPr>
        <w:t>образователни институции</w:t>
      </w:r>
      <w:r w:rsidRPr="002A7E5A">
        <w:rPr>
          <w:rFonts w:ascii="Times New Roman" w:hAnsi="Times New Roman"/>
          <w:lang w:val="bg-BG" w:eastAsia="bg-BG"/>
        </w:rPr>
        <w:t xml:space="preserve"> </w:t>
      </w:r>
      <w:r>
        <w:rPr>
          <w:rFonts w:ascii="Times New Roman" w:hAnsi="Times New Roman"/>
          <w:lang w:val="bg-BG" w:eastAsia="bg-BG"/>
        </w:rPr>
        <w:t>в град  Търговище</w:t>
      </w:r>
      <w:r w:rsidRPr="002E649C">
        <w:rPr>
          <w:rFonts w:ascii="Times New Roman" w:hAnsi="Times New Roman"/>
          <w:lang w:val="bg-BG" w:eastAsia="bg-BG"/>
        </w:rPr>
        <w:t xml:space="preserve">: </w:t>
      </w:r>
      <w:r>
        <w:rPr>
          <w:rFonts w:ascii="Times New Roman" w:hAnsi="Times New Roman"/>
          <w:lang w:val="bg-BG" w:eastAsia="bg-BG"/>
        </w:rPr>
        <w:t xml:space="preserve"> </w:t>
      </w:r>
    </w:p>
    <w:tbl>
      <w:tblPr>
        <w:tblStyle w:val="TableGrid"/>
        <w:tblW w:w="98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83"/>
        <w:gridCol w:w="2810"/>
        <w:gridCol w:w="4188"/>
        <w:gridCol w:w="1276"/>
        <w:gridCol w:w="1176"/>
      </w:tblGrid>
      <w:tr w:rsidR="008A29D3" w:rsidRPr="003B6BC0" w14:paraId="6553361A" w14:textId="77777777" w:rsidTr="005B7E98">
        <w:trPr>
          <w:trHeight w:val="418"/>
        </w:trPr>
        <w:tc>
          <w:tcPr>
            <w:tcW w:w="383" w:type="dxa"/>
            <w:vMerge w:val="restart"/>
            <w:vAlign w:val="center"/>
          </w:tcPr>
          <w:p w14:paraId="1CF4827F" w14:textId="77777777" w:rsidR="008A29D3" w:rsidRPr="00522536" w:rsidRDefault="008A29D3" w:rsidP="008A29D3">
            <w:pPr>
              <w:pStyle w:val="a"/>
              <w:tabs>
                <w:tab w:val="clear" w:pos="709"/>
                <w:tab w:val="left" w:pos="-284"/>
              </w:tabs>
              <w:rPr>
                <w:rFonts w:ascii="Times New Roman" w:hAnsi="Times New Roman"/>
                <w:b/>
                <w:lang w:val="bg-BG" w:eastAsia="bg-BG"/>
              </w:rPr>
            </w:pPr>
            <w:r w:rsidRPr="00522536">
              <w:rPr>
                <w:rFonts w:ascii="Times New Roman" w:hAnsi="Times New Roman"/>
                <w:b/>
                <w:lang w:val="bg-BG" w:eastAsia="bg-BG"/>
              </w:rPr>
              <w:t>№</w:t>
            </w:r>
          </w:p>
        </w:tc>
        <w:tc>
          <w:tcPr>
            <w:tcW w:w="2810" w:type="dxa"/>
            <w:vMerge w:val="restart"/>
            <w:vAlign w:val="center"/>
          </w:tcPr>
          <w:p w14:paraId="6B3F069E" w14:textId="77777777" w:rsidR="008A29D3" w:rsidRPr="00B22B4F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lang w:val="bg-BG" w:eastAsia="bg-BG"/>
              </w:rPr>
            </w:pPr>
            <w:r w:rsidRPr="00B22B4F">
              <w:rPr>
                <w:rFonts w:ascii="Times New Roman" w:hAnsi="Times New Roman"/>
                <w:b/>
                <w:lang w:val="bg-BG"/>
              </w:rPr>
              <w:t>Маршрутн</w:t>
            </w:r>
            <w:r>
              <w:rPr>
                <w:rFonts w:ascii="Times New Roman" w:hAnsi="Times New Roman"/>
                <w:b/>
                <w:lang w:val="bg-BG"/>
              </w:rPr>
              <w:t>о</w:t>
            </w:r>
            <w:r w:rsidRPr="00B22B4F">
              <w:rPr>
                <w:rFonts w:ascii="Times New Roman" w:hAnsi="Times New Roman"/>
                <w:b/>
                <w:lang w:val="bg-BG"/>
              </w:rPr>
              <w:t xml:space="preserve"> направлени</w:t>
            </w:r>
            <w:r>
              <w:rPr>
                <w:rFonts w:ascii="Times New Roman" w:hAnsi="Times New Roman"/>
                <w:b/>
                <w:lang w:val="bg-BG"/>
              </w:rPr>
              <w:t>е</w:t>
            </w:r>
          </w:p>
        </w:tc>
        <w:tc>
          <w:tcPr>
            <w:tcW w:w="4188" w:type="dxa"/>
            <w:vMerge w:val="restart"/>
            <w:vAlign w:val="center"/>
          </w:tcPr>
          <w:p w14:paraId="6BEDDC59" w14:textId="77777777" w:rsidR="008A29D3" w:rsidRPr="00522536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lang w:val="bg-BG" w:eastAsia="bg-BG"/>
              </w:rPr>
            </w:pPr>
            <w:r>
              <w:rPr>
                <w:rFonts w:ascii="Times New Roman" w:hAnsi="Times New Roman"/>
                <w:b/>
                <w:lang w:val="bg-BG" w:eastAsia="bg-BG"/>
              </w:rPr>
              <w:t>Наименование на о</w:t>
            </w:r>
            <w:r w:rsidRPr="00522536">
              <w:rPr>
                <w:rFonts w:ascii="Times New Roman" w:hAnsi="Times New Roman"/>
                <w:b/>
                <w:lang w:val="bg-BG" w:eastAsia="bg-BG"/>
              </w:rPr>
              <w:t>бразователна</w:t>
            </w:r>
            <w:r>
              <w:rPr>
                <w:rFonts w:ascii="Times New Roman" w:hAnsi="Times New Roman"/>
                <w:b/>
                <w:lang w:val="bg-BG" w:eastAsia="bg-BG"/>
              </w:rPr>
              <w:t>та</w:t>
            </w:r>
          </w:p>
          <w:p w14:paraId="1F2B3367" w14:textId="77777777" w:rsidR="008A29D3" w:rsidRPr="00522536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</w:pPr>
            <w:r>
              <w:rPr>
                <w:rFonts w:ascii="Times New Roman" w:hAnsi="Times New Roman"/>
                <w:b/>
                <w:lang w:val="bg-BG" w:eastAsia="bg-BG"/>
              </w:rPr>
              <w:t>и</w:t>
            </w:r>
            <w:r w:rsidRPr="00522536">
              <w:rPr>
                <w:rFonts w:ascii="Times New Roman" w:hAnsi="Times New Roman"/>
                <w:b/>
                <w:lang w:val="bg-BG" w:eastAsia="bg-BG"/>
              </w:rPr>
              <w:t>нституция</w:t>
            </w:r>
            <w:r>
              <w:rPr>
                <w:rFonts w:ascii="Times New Roman" w:hAnsi="Times New Roman"/>
                <w:b/>
                <w:lang w:val="bg-BG" w:eastAsia="bg-BG"/>
              </w:rPr>
              <w:t xml:space="preserve"> и адрес </w:t>
            </w:r>
          </w:p>
        </w:tc>
        <w:tc>
          <w:tcPr>
            <w:tcW w:w="1276" w:type="dxa"/>
            <w:vAlign w:val="center"/>
          </w:tcPr>
          <w:p w14:paraId="575FADA4" w14:textId="77777777" w:rsidR="008A29D3" w:rsidRPr="00522536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lang w:val="bg-BG" w:eastAsia="bg-BG"/>
              </w:rPr>
            </w:pPr>
            <w:r w:rsidRPr="00522536">
              <w:rPr>
                <w:rFonts w:ascii="Times New Roman" w:hAnsi="Times New Roman"/>
                <w:b/>
                <w:lang w:val="bg-BG" w:eastAsia="bg-BG"/>
              </w:rPr>
              <w:t>Брой пътуващи</w:t>
            </w:r>
          </w:p>
        </w:tc>
        <w:tc>
          <w:tcPr>
            <w:tcW w:w="1176" w:type="dxa"/>
            <w:vMerge w:val="restart"/>
          </w:tcPr>
          <w:p w14:paraId="0C954167" w14:textId="77777777" w:rsidR="008A29D3" w:rsidRPr="00522536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</w:pPr>
            <w:r w:rsidRPr="00522536"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  <w:t>Общ</w:t>
            </w:r>
          </w:p>
          <w:p w14:paraId="54FAB135" w14:textId="77777777" w:rsidR="008A29D3" w:rsidRPr="00522536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</w:pPr>
            <w:r w:rsidRPr="00522536"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  <w:t>брой пътуващи</w:t>
            </w:r>
          </w:p>
          <w:p w14:paraId="306D1F36" w14:textId="77777777" w:rsidR="008A29D3" w:rsidRPr="003B6BC0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lang w:val="bg-BG" w:eastAsia="bg-BG"/>
              </w:rPr>
            </w:pPr>
            <w:r w:rsidRPr="00522536"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  <w:t>по направлението</w:t>
            </w:r>
          </w:p>
        </w:tc>
      </w:tr>
      <w:tr w:rsidR="008A29D3" w:rsidRPr="003B6BC0" w14:paraId="41CC7250" w14:textId="77777777" w:rsidTr="005B7E98">
        <w:trPr>
          <w:trHeight w:val="770"/>
        </w:trPr>
        <w:tc>
          <w:tcPr>
            <w:tcW w:w="383" w:type="dxa"/>
            <w:vMerge/>
          </w:tcPr>
          <w:p w14:paraId="444F7B55" w14:textId="77777777" w:rsidR="008A29D3" w:rsidRPr="003B6BC0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</w:tcPr>
          <w:p w14:paraId="383B3755" w14:textId="77777777" w:rsidR="008A29D3" w:rsidRPr="003B6BC0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4188" w:type="dxa"/>
            <w:vMerge/>
          </w:tcPr>
          <w:p w14:paraId="52C68E58" w14:textId="77777777" w:rsidR="008A29D3" w:rsidRPr="003B6BC0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1276" w:type="dxa"/>
            <w:vAlign w:val="center"/>
          </w:tcPr>
          <w:p w14:paraId="264FB756" w14:textId="77777777" w:rsidR="008A29D3" w:rsidRPr="004414DC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  <w:r w:rsidRPr="004414DC">
              <w:rPr>
                <w:rFonts w:ascii="Times New Roman" w:hAnsi="Times New Roman"/>
                <w:sz w:val="20"/>
                <w:szCs w:val="20"/>
                <w:lang w:val="bg-BG" w:eastAsia="bg-BG"/>
              </w:rPr>
              <w:t>Ученици</w:t>
            </w:r>
          </w:p>
          <w:p w14:paraId="5B393143" w14:textId="77777777" w:rsidR="008A29D3" w:rsidRPr="004414DC" w:rsidRDefault="008A29D3" w:rsidP="0007416C">
            <w:pPr>
              <w:pStyle w:val="a"/>
              <w:tabs>
                <w:tab w:val="left" w:pos="-284"/>
              </w:tabs>
              <w:jc w:val="center"/>
              <w:rPr>
                <w:rFonts w:ascii="Times New Roman" w:hAnsi="Times New Roman"/>
                <w:sz w:val="20"/>
                <w:szCs w:val="20"/>
                <w:lang w:val="bg-BG" w:eastAsia="bg-BG"/>
              </w:rPr>
            </w:pPr>
            <w:r w:rsidRPr="00E96C37">
              <w:rPr>
                <w:rFonts w:ascii="Times New Roman" w:hAnsi="Times New Roman"/>
                <w:b/>
                <w:sz w:val="20"/>
                <w:szCs w:val="20"/>
                <w:lang w:val="en-US" w:eastAsia="bg-BG"/>
              </w:rPr>
              <w:t>VIII</w:t>
            </w:r>
            <w:r w:rsidRPr="00E96C37">
              <w:rPr>
                <w:rFonts w:ascii="Times New Roman" w:hAnsi="Times New Roman"/>
                <w:b/>
                <w:sz w:val="20"/>
                <w:szCs w:val="20"/>
                <w:lang w:val="bg-BG" w:eastAsia="bg-BG"/>
              </w:rPr>
              <w:t>-</w:t>
            </w:r>
            <w:r w:rsidRPr="00E96C37">
              <w:rPr>
                <w:rFonts w:ascii="Times New Roman" w:hAnsi="Times New Roman"/>
                <w:b/>
                <w:sz w:val="20"/>
                <w:szCs w:val="20"/>
                <w:lang w:val="en-US" w:eastAsia="bg-BG"/>
              </w:rPr>
              <w:t>XII</w:t>
            </w:r>
            <w:r w:rsidRPr="004414DC">
              <w:rPr>
                <w:rFonts w:ascii="Times New Roman" w:hAnsi="Times New Roman"/>
                <w:sz w:val="20"/>
                <w:szCs w:val="20"/>
                <w:lang w:val="en-US" w:eastAsia="bg-BG"/>
              </w:rPr>
              <w:t xml:space="preserve"> </w:t>
            </w:r>
            <w:r w:rsidRPr="004414DC">
              <w:rPr>
                <w:rFonts w:ascii="Times New Roman" w:hAnsi="Times New Roman"/>
                <w:sz w:val="20"/>
                <w:szCs w:val="20"/>
                <w:lang w:val="bg-BG" w:eastAsia="bg-BG"/>
              </w:rPr>
              <w:t>кл</w:t>
            </w:r>
            <w:r>
              <w:rPr>
                <w:rFonts w:ascii="Times New Roman" w:hAnsi="Times New Roman"/>
                <w:sz w:val="20"/>
                <w:szCs w:val="20"/>
                <w:lang w:val="bg-BG" w:eastAsia="bg-BG"/>
              </w:rPr>
              <w:t>ас</w:t>
            </w:r>
          </w:p>
        </w:tc>
        <w:tc>
          <w:tcPr>
            <w:tcW w:w="1176" w:type="dxa"/>
            <w:vMerge/>
          </w:tcPr>
          <w:p w14:paraId="3C23BB12" w14:textId="77777777" w:rsidR="008A29D3" w:rsidRPr="003B6BC0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</w:tr>
      <w:tr w:rsidR="008A29D3" w:rsidRPr="002170FA" w14:paraId="75A01207" w14:textId="77777777" w:rsidTr="005B7E98">
        <w:trPr>
          <w:trHeight w:val="208"/>
        </w:trPr>
        <w:tc>
          <w:tcPr>
            <w:tcW w:w="383" w:type="dxa"/>
          </w:tcPr>
          <w:p w14:paraId="5B4A398F" w14:textId="77777777" w:rsidR="008A29D3" w:rsidRPr="002170FA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i/>
                <w:lang w:val="bg-BG" w:eastAsia="bg-BG"/>
              </w:rPr>
            </w:pPr>
            <w:r w:rsidRPr="002170FA">
              <w:rPr>
                <w:rFonts w:ascii="Times New Roman" w:hAnsi="Times New Roman"/>
                <w:b/>
                <w:i/>
                <w:lang w:val="bg-BG" w:eastAsia="bg-BG"/>
              </w:rPr>
              <w:t>1</w:t>
            </w:r>
          </w:p>
        </w:tc>
        <w:tc>
          <w:tcPr>
            <w:tcW w:w="2810" w:type="dxa"/>
          </w:tcPr>
          <w:p w14:paraId="498EFC43" w14:textId="77777777" w:rsidR="008A29D3" w:rsidRPr="002170FA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i/>
                <w:lang w:val="bg-BG" w:eastAsia="bg-BG"/>
              </w:rPr>
            </w:pPr>
            <w:r w:rsidRPr="002170FA">
              <w:rPr>
                <w:rFonts w:ascii="Times New Roman" w:hAnsi="Times New Roman"/>
                <w:b/>
                <w:i/>
                <w:lang w:val="bg-BG" w:eastAsia="bg-BG"/>
              </w:rPr>
              <w:t>2</w:t>
            </w:r>
          </w:p>
        </w:tc>
        <w:tc>
          <w:tcPr>
            <w:tcW w:w="4188" w:type="dxa"/>
          </w:tcPr>
          <w:p w14:paraId="0D7083F7" w14:textId="77777777" w:rsidR="008A29D3" w:rsidRPr="002170FA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i/>
                <w:lang w:val="bg-BG" w:eastAsia="bg-BG"/>
              </w:rPr>
            </w:pPr>
            <w:r w:rsidRPr="002170FA">
              <w:rPr>
                <w:rFonts w:ascii="Times New Roman" w:hAnsi="Times New Roman"/>
                <w:b/>
                <w:i/>
                <w:lang w:val="bg-BG" w:eastAsia="bg-BG"/>
              </w:rPr>
              <w:t>3</w:t>
            </w:r>
          </w:p>
        </w:tc>
        <w:tc>
          <w:tcPr>
            <w:tcW w:w="1276" w:type="dxa"/>
          </w:tcPr>
          <w:p w14:paraId="3083443E" w14:textId="77777777" w:rsidR="008A29D3" w:rsidRPr="002170FA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i/>
                <w:lang w:val="bg-BG" w:eastAsia="bg-BG"/>
              </w:rPr>
            </w:pPr>
            <w:r>
              <w:rPr>
                <w:rFonts w:ascii="Times New Roman" w:hAnsi="Times New Roman"/>
                <w:b/>
                <w:i/>
                <w:lang w:val="bg-BG" w:eastAsia="bg-BG"/>
              </w:rPr>
              <w:t>4</w:t>
            </w:r>
          </w:p>
        </w:tc>
        <w:tc>
          <w:tcPr>
            <w:tcW w:w="1176" w:type="dxa"/>
          </w:tcPr>
          <w:p w14:paraId="36DDCA21" w14:textId="77777777" w:rsidR="008A29D3" w:rsidRPr="002170FA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b/>
                <w:i/>
                <w:lang w:val="bg-BG" w:eastAsia="bg-BG"/>
              </w:rPr>
            </w:pPr>
            <w:r>
              <w:rPr>
                <w:rFonts w:ascii="Times New Roman" w:hAnsi="Times New Roman"/>
                <w:b/>
                <w:i/>
                <w:lang w:val="bg-BG" w:eastAsia="bg-BG"/>
              </w:rPr>
              <w:t>5</w:t>
            </w:r>
          </w:p>
        </w:tc>
      </w:tr>
      <w:tr w:rsidR="008A29D3" w:rsidRPr="003B6BC0" w14:paraId="10F2F3F3" w14:textId="77777777" w:rsidTr="005B7E98">
        <w:trPr>
          <w:trHeight w:val="225"/>
        </w:trPr>
        <w:tc>
          <w:tcPr>
            <w:tcW w:w="383" w:type="dxa"/>
            <w:vMerge w:val="restart"/>
            <w:vAlign w:val="center"/>
          </w:tcPr>
          <w:p w14:paraId="18E07FAC" w14:textId="77777777" w:rsidR="008A29D3" w:rsidRPr="003B6BC0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Times New Roman" w:hAnsi="Times New Roman"/>
                <w:lang w:val="bg-BG" w:eastAsia="bg-BG"/>
              </w:rPr>
              <w:t>1.</w:t>
            </w:r>
          </w:p>
        </w:tc>
        <w:tc>
          <w:tcPr>
            <w:tcW w:w="2810" w:type="dxa"/>
            <w:vMerge w:val="restart"/>
            <w:vAlign w:val="center"/>
          </w:tcPr>
          <w:p w14:paraId="778E96F6" w14:textId="77777777" w:rsidR="008A29D3" w:rsidRPr="00D13083" w:rsidRDefault="008A29D3" w:rsidP="0007416C">
            <w:pPr>
              <w:widowControl w:val="0"/>
              <w:autoSpaceDN w:val="0"/>
              <w:adjustRightInd w:val="0"/>
              <w:jc w:val="center"/>
              <w:rPr>
                <w:lang w:eastAsia="bg-BG"/>
              </w:rPr>
            </w:pPr>
            <w:r w:rsidRPr="00D13083">
              <w:rPr>
                <w:lang w:eastAsia="bg-BG"/>
              </w:rPr>
              <w:t xml:space="preserve">гр. Търговище - с. Руец - </w:t>
            </w:r>
            <w:r>
              <w:rPr>
                <w:lang w:eastAsia="bg-BG"/>
              </w:rPr>
              <w:t xml:space="preserve">                   </w:t>
            </w:r>
            <w:r w:rsidRPr="00D13083">
              <w:rPr>
                <w:lang w:eastAsia="bg-BG"/>
              </w:rPr>
              <w:t>с. Овчарово - гр. Търговище</w:t>
            </w:r>
          </w:p>
        </w:tc>
        <w:tc>
          <w:tcPr>
            <w:tcW w:w="4188" w:type="dxa"/>
          </w:tcPr>
          <w:p w14:paraId="34426563" w14:textId="77777777" w:rsidR="008A29D3" w:rsidRPr="00E7667B" w:rsidRDefault="008A29D3" w:rsidP="0007416C">
            <w:pPr>
              <w:pStyle w:val="a"/>
              <w:tabs>
                <w:tab w:val="left" w:pos="-284"/>
              </w:tabs>
              <w:rPr>
                <w:rFonts w:ascii="Times New Roman" w:hAnsi="Times New Roman"/>
                <w:color w:val="000000" w:themeColor="text1"/>
                <w:lang w:val="bg-BG" w:eastAsia="bg-BG"/>
              </w:rPr>
            </w:pPr>
            <w:r w:rsidRPr="009E544B">
              <w:rPr>
                <w:rFonts w:ascii="Times New Roman" w:hAnsi="Times New Roman"/>
                <w:lang w:val="bg-BG" w:eastAsia="bg-BG"/>
              </w:rPr>
              <w:t xml:space="preserve">Ученици </w:t>
            </w:r>
            <w:r w:rsidRPr="009E544B">
              <w:rPr>
                <w:rFonts w:ascii="Times New Roman" w:hAnsi="Times New Roman"/>
                <w:lang w:val="en-US" w:eastAsia="bg-BG"/>
              </w:rPr>
              <w:t xml:space="preserve">VIII </w:t>
            </w:r>
            <w:r w:rsidRPr="009E544B">
              <w:rPr>
                <w:rFonts w:ascii="Times New Roman" w:hAnsi="Times New Roman"/>
                <w:lang w:val="bg-BG" w:eastAsia="bg-BG"/>
              </w:rPr>
              <w:t xml:space="preserve">кл. </w:t>
            </w:r>
            <w:r w:rsidRPr="009E544B">
              <w:rPr>
                <w:rFonts w:ascii="Times New Roman" w:hAnsi="Times New Roman"/>
                <w:lang w:val="en-US" w:eastAsia="bg-BG"/>
              </w:rPr>
              <w:t>(</w:t>
            </w:r>
            <w:r w:rsidRPr="009E544B">
              <w:rPr>
                <w:rFonts w:ascii="Times New Roman" w:hAnsi="Times New Roman"/>
                <w:lang w:val="bg-BG" w:eastAsia="bg-BG"/>
              </w:rPr>
              <w:t>общо прогнозно</w:t>
            </w:r>
            <w:r w:rsidRPr="009E544B">
              <w:rPr>
                <w:rFonts w:ascii="Times New Roman" w:hAnsi="Times New Roman"/>
                <w:lang w:val="en-US" w:eastAsia="bg-BG"/>
              </w:rPr>
              <w:t>)</w:t>
            </w:r>
          </w:p>
        </w:tc>
        <w:tc>
          <w:tcPr>
            <w:tcW w:w="1276" w:type="dxa"/>
            <w:vAlign w:val="center"/>
          </w:tcPr>
          <w:p w14:paraId="723850EB" w14:textId="672491AC" w:rsidR="008A29D3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11</w:t>
            </w:r>
          </w:p>
        </w:tc>
        <w:tc>
          <w:tcPr>
            <w:tcW w:w="1176" w:type="dxa"/>
            <w:vAlign w:val="center"/>
          </w:tcPr>
          <w:p w14:paraId="75852BEC" w14:textId="0FE6E4C5" w:rsidR="008A29D3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11</w:t>
            </w:r>
          </w:p>
        </w:tc>
      </w:tr>
      <w:tr w:rsidR="008A29D3" w:rsidRPr="003B6BC0" w14:paraId="006CEC0F" w14:textId="77777777" w:rsidTr="005B7E98">
        <w:trPr>
          <w:trHeight w:val="119"/>
        </w:trPr>
        <w:tc>
          <w:tcPr>
            <w:tcW w:w="383" w:type="dxa"/>
            <w:vMerge/>
            <w:vAlign w:val="center"/>
          </w:tcPr>
          <w:p w14:paraId="53856474" w14:textId="77777777" w:rsidR="008A29D3" w:rsidRDefault="008A29D3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  <w:vAlign w:val="center"/>
          </w:tcPr>
          <w:p w14:paraId="3F6B924E" w14:textId="77777777" w:rsidR="008A29D3" w:rsidRPr="00D13083" w:rsidRDefault="008A29D3" w:rsidP="0007416C">
            <w:pPr>
              <w:widowControl w:val="0"/>
              <w:autoSpaceDN w:val="0"/>
              <w:adjustRightInd w:val="0"/>
              <w:jc w:val="center"/>
              <w:rPr>
                <w:lang w:eastAsia="bg-BG"/>
              </w:rPr>
            </w:pPr>
          </w:p>
        </w:tc>
        <w:tc>
          <w:tcPr>
            <w:tcW w:w="4188" w:type="dxa"/>
          </w:tcPr>
          <w:p w14:paraId="1CD87DD9" w14:textId="77777777" w:rsidR="008A29D3" w:rsidRPr="00DB72E0" w:rsidRDefault="008A29D3" w:rsidP="0007416C">
            <w:pPr>
              <w:pStyle w:val="a"/>
              <w:tabs>
                <w:tab w:val="left" w:pos="-284"/>
              </w:tabs>
              <w:jc w:val="both"/>
              <w:rPr>
                <w:rFonts w:ascii="Times New Roman" w:hAnsi="Times New Roman"/>
                <w:color w:val="FF0000"/>
                <w:lang w:val="bg-BG" w:eastAsia="bg-BG"/>
              </w:rPr>
            </w:pPr>
            <w:r w:rsidRPr="007109D9">
              <w:rPr>
                <w:rFonts w:ascii="Times New Roman" w:hAnsi="Times New Roman"/>
                <w:color w:val="000000" w:themeColor="text1"/>
                <w:lang w:val="bg-BG" w:eastAsia="bg-BG"/>
              </w:rPr>
              <w:t>Първо СУ "Св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>ети</w:t>
            </w:r>
            <w:r w:rsidRPr="007109D9"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Седмочисленици", 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          </w:t>
            </w:r>
            <w:r w:rsidRPr="007109D9">
              <w:rPr>
                <w:rFonts w:ascii="Times New Roman" w:hAnsi="Times New Roman"/>
                <w:color w:val="000000" w:themeColor="text1"/>
                <w:lang w:val="bg-BG" w:eastAsia="bg-BG"/>
              </w:rPr>
              <w:t>ул. "Капитан Данаджиев" № 22</w:t>
            </w:r>
          </w:p>
        </w:tc>
        <w:tc>
          <w:tcPr>
            <w:tcW w:w="1276" w:type="dxa"/>
            <w:vAlign w:val="center"/>
          </w:tcPr>
          <w:p w14:paraId="3860BA8F" w14:textId="4F918CF9" w:rsidR="008A29D3" w:rsidRP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GB" w:eastAsia="bg-BG"/>
              </w:rPr>
            </w:pPr>
            <w:r>
              <w:rPr>
                <w:rFonts w:ascii="Times New Roman" w:hAnsi="Times New Roman"/>
                <w:lang w:val="en-GB" w:eastAsia="bg-BG"/>
              </w:rPr>
              <w:t>1</w:t>
            </w:r>
          </w:p>
        </w:tc>
        <w:tc>
          <w:tcPr>
            <w:tcW w:w="1176" w:type="dxa"/>
            <w:vAlign w:val="center"/>
          </w:tcPr>
          <w:p w14:paraId="71E1D9C9" w14:textId="52248CC7" w:rsidR="008A29D3" w:rsidRP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GB" w:eastAsia="bg-BG"/>
              </w:rPr>
            </w:pPr>
            <w:r>
              <w:rPr>
                <w:rFonts w:ascii="Times New Roman" w:hAnsi="Times New Roman"/>
                <w:lang w:val="en-GB" w:eastAsia="bg-BG"/>
              </w:rPr>
              <w:t>1</w:t>
            </w:r>
          </w:p>
        </w:tc>
      </w:tr>
      <w:tr w:rsidR="0065155F" w:rsidRPr="003B6BC0" w14:paraId="1DA78FE9" w14:textId="77777777" w:rsidTr="005B7E98">
        <w:trPr>
          <w:trHeight w:val="119"/>
        </w:trPr>
        <w:tc>
          <w:tcPr>
            <w:tcW w:w="383" w:type="dxa"/>
            <w:vMerge/>
            <w:vAlign w:val="center"/>
          </w:tcPr>
          <w:p w14:paraId="6DA8AE9F" w14:textId="77777777" w:rsidR="0065155F" w:rsidRDefault="0065155F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  <w:vAlign w:val="center"/>
          </w:tcPr>
          <w:p w14:paraId="7B400C49" w14:textId="77777777" w:rsidR="0065155F" w:rsidRPr="00D13083" w:rsidRDefault="0065155F" w:rsidP="0007416C">
            <w:pPr>
              <w:widowControl w:val="0"/>
              <w:autoSpaceDN w:val="0"/>
              <w:adjustRightInd w:val="0"/>
              <w:jc w:val="center"/>
              <w:rPr>
                <w:lang w:eastAsia="bg-BG"/>
              </w:rPr>
            </w:pPr>
          </w:p>
        </w:tc>
        <w:tc>
          <w:tcPr>
            <w:tcW w:w="4188" w:type="dxa"/>
          </w:tcPr>
          <w:p w14:paraId="632441EE" w14:textId="77777777" w:rsidR="0065155F" w:rsidRPr="007109D9" w:rsidRDefault="0065155F" w:rsidP="0007416C">
            <w:pPr>
              <w:pStyle w:val="a"/>
              <w:tabs>
                <w:tab w:val="left" w:pos="-284"/>
              </w:tabs>
              <w:jc w:val="both"/>
              <w:rPr>
                <w:rFonts w:ascii="Times New Roman" w:hAnsi="Times New Roman"/>
                <w:color w:val="000000" w:themeColor="text1"/>
                <w:lang w:val="bg-BG" w:eastAsia="bg-BG"/>
              </w:rPr>
            </w:pP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>СУ „Никола Симов”, ул. „Цар Симеон”</w:t>
            </w:r>
          </w:p>
        </w:tc>
        <w:tc>
          <w:tcPr>
            <w:tcW w:w="1276" w:type="dxa"/>
            <w:vAlign w:val="center"/>
          </w:tcPr>
          <w:p w14:paraId="01023995" w14:textId="3EDD3E5E" w:rsidR="0065155F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2</w:t>
            </w:r>
          </w:p>
        </w:tc>
        <w:tc>
          <w:tcPr>
            <w:tcW w:w="1176" w:type="dxa"/>
            <w:vAlign w:val="center"/>
          </w:tcPr>
          <w:p w14:paraId="4D67AEBE" w14:textId="65FD1315" w:rsidR="0065155F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2</w:t>
            </w:r>
          </w:p>
        </w:tc>
      </w:tr>
      <w:tr w:rsidR="005B7E98" w:rsidRPr="003B6BC0" w14:paraId="5DF08108" w14:textId="77777777" w:rsidTr="005B7E98">
        <w:trPr>
          <w:trHeight w:val="119"/>
        </w:trPr>
        <w:tc>
          <w:tcPr>
            <w:tcW w:w="383" w:type="dxa"/>
            <w:vMerge/>
            <w:vAlign w:val="center"/>
          </w:tcPr>
          <w:p w14:paraId="40489744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  <w:vAlign w:val="center"/>
          </w:tcPr>
          <w:p w14:paraId="3BDFD954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14:paraId="15A14C40" w14:textId="369B6D45" w:rsidR="005B7E98" w:rsidRPr="00E7667B" w:rsidRDefault="005B7E98" w:rsidP="0007416C">
            <w:pPr>
              <w:pStyle w:val="a"/>
              <w:tabs>
                <w:tab w:val="left" w:pos="-284"/>
              </w:tabs>
              <w:jc w:val="both"/>
              <w:rPr>
                <w:rFonts w:ascii="Times New Roman" w:hAnsi="Times New Roman"/>
                <w:color w:val="000000" w:themeColor="text1"/>
                <w:lang w:val="bg-BG" w:eastAsia="bg-BG"/>
              </w:rPr>
            </w:pP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>ПТГ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</w:t>
            </w: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>„Цар Симеон Велики“,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</w:t>
            </w: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>бул.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„</w:t>
            </w: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>Ал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ександър </w:t>
            </w: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>Стамболийски“ № 29</w:t>
            </w:r>
          </w:p>
        </w:tc>
        <w:tc>
          <w:tcPr>
            <w:tcW w:w="1276" w:type="dxa"/>
            <w:vAlign w:val="center"/>
          </w:tcPr>
          <w:p w14:paraId="67F6F9D5" w14:textId="68EA3248" w:rsidR="005B7E98" w:rsidRP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GB" w:eastAsia="bg-BG"/>
              </w:rPr>
            </w:pPr>
            <w:r>
              <w:rPr>
                <w:rFonts w:ascii="Times New Roman" w:hAnsi="Times New Roman"/>
                <w:lang w:val="en-GB" w:eastAsia="bg-BG"/>
              </w:rPr>
              <w:t>5</w:t>
            </w:r>
          </w:p>
        </w:tc>
        <w:tc>
          <w:tcPr>
            <w:tcW w:w="1176" w:type="dxa"/>
            <w:vAlign w:val="center"/>
          </w:tcPr>
          <w:p w14:paraId="08DB3E45" w14:textId="0E2A6EBF" w:rsidR="005B7E98" w:rsidRP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GB" w:eastAsia="bg-BG"/>
              </w:rPr>
            </w:pPr>
            <w:r>
              <w:rPr>
                <w:rFonts w:ascii="Times New Roman" w:hAnsi="Times New Roman"/>
                <w:lang w:val="en-GB" w:eastAsia="bg-BG"/>
              </w:rPr>
              <w:t>5</w:t>
            </w:r>
          </w:p>
        </w:tc>
      </w:tr>
      <w:tr w:rsidR="005B7E98" w14:paraId="2ACA5641" w14:textId="77777777" w:rsidTr="005B7E98">
        <w:trPr>
          <w:trHeight w:val="119"/>
        </w:trPr>
        <w:tc>
          <w:tcPr>
            <w:tcW w:w="383" w:type="dxa"/>
            <w:vMerge/>
          </w:tcPr>
          <w:p w14:paraId="6E92F0F0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</w:tcPr>
          <w:p w14:paraId="163209A5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14:paraId="18A8CC7F" w14:textId="4B2C1337" w:rsidR="005B7E98" w:rsidRPr="00E7667B" w:rsidRDefault="005B7E98" w:rsidP="0007416C">
            <w:pPr>
              <w:pStyle w:val="a"/>
              <w:tabs>
                <w:tab w:val="left" w:pos="-284"/>
              </w:tabs>
              <w:jc w:val="both"/>
              <w:rPr>
                <w:rFonts w:ascii="Times New Roman" w:hAnsi="Times New Roman"/>
                <w:color w:val="000000" w:themeColor="text1"/>
                <w:lang w:val="bg-BG" w:eastAsia="bg-BG"/>
              </w:rPr>
            </w:pPr>
            <w:r w:rsidRPr="009C3B49">
              <w:rPr>
                <w:rFonts w:ascii="Times New Roman" w:hAnsi="Times New Roman"/>
                <w:color w:val="000000" w:themeColor="text1"/>
                <w:lang w:val="bg-BG" w:eastAsia="bg-BG"/>
              </w:rPr>
              <w:t>ПГИИ "Джон Атанасов", ул. "Братя Миладинови" № 42</w:t>
            </w:r>
          </w:p>
        </w:tc>
        <w:tc>
          <w:tcPr>
            <w:tcW w:w="1276" w:type="dxa"/>
            <w:vAlign w:val="center"/>
          </w:tcPr>
          <w:p w14:paraId="1EB9D78A" w14:textId="5074700C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10</w:t>
            </w:r>
          </w:p>
        </w:tc>
        <w:tc>
          <w:tcPr>
            <w:tcW w:w="1176" w:type="dxa"/>
            <w:vAlign w:val="center"/>
          </w:tcPr>
          <w:p w14:paraId="5A8E93D6" w14:textId="19CD242B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10</w:t>
            </w:r>
          </w:p>
        </w:tc>
      </w:tr>
      <w:tr w:rsidR="005B7E98" w14:paraId="5D593A20" w14:textId="77777777" w:rsidTr="005B7E98">
        <w:trPr>
          <w:trHeight w:val="119"/>
        </w:trPr>
        <w:tc>
          <w:tcPr>
            <w:tcW w:w="383" w:type="dxa"/>
            <w:vMerge/>
          </w:tcPr>
          <w:p w14:paraId="2F5BC977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</w:tcPr>
          <w:p w14:paraId="6F4CA981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14:paraId="6B0F9A72" w14:textId="11D194DF" w:rsidR="005B7E98" w:rsidRPr="00E7667B" w:rsidRDefault="005B7E98" w:rsidP="0007416C">
            <w:pPr>
              <w:pStyle w:val="a"/>
              <w:tabs>
                <w:tab w:val="left" w:pos="-284"/>
              </w:tabs>
              <w:jc w:val="both"/>
              <w:rPr>
                <w:rFonts w:ascii="Times New Roman" w:hAnsi="Times New Roman"/>
                <w:color w:val="000000" w:themeColor="text1"/>
                <w:lang w:val="bg-BG" w:eastAsia="bg-BG"/>
              </w:rPr>
            </w:pP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>ПГТХВ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>Т</w:t>
            </w:r>
            <w:r w:rsidRPr="00E7667B"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„Алеко Константинов“ , </w:t>
            </w:r>
            <w:r w:rsidRPr="00303028">
              <w:rPr>
                <w:rFonts w:ascii="Times New Roman" w:hAnsi="Times New Roman"/>
                <w:color w:val="000000" w:themeColor="text1"/>
                <w:lang w:val="bg-BG" w:eastAsia="bg-BG"/>
              </w:rPr>
              <w:t>бул. "29 януари" № 10</w:t>
            </w:r>
            <w:r>
              <w:rPr>
                <w:rFonts w:ascii="Times New Roman" w:hAnsi="Times New Roman"/>
                <w:color w:val="000000" w:themeColor="text1"/>
                <w:lang w:val="bg-BG" w:eastAsia="bg-BG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50A4E67F" w14:textId="59874CFF" w:rsidR="005B7E98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7</w:t>
            </w:r>
          </w:p>
        </w:tc>
        <w:tc>
          <w:tcPr>
            <w:tcW w:w="1176" w:type="dxa"/>
            <w:vAlign w:val="center"/>
          </w:tcPr>
          <w:p w14:paraId="612B834E" w14:textId="736E1579" w:rsidR="005B7E98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  <w:r>
              <w:rPr>
                <w:rFonts w:ascii="Times New Roman" w:hAnsi="Times New Roman"/>
                <w:lang w:val="en-US" w:eastAsia="bg-BG"/>
              </w:rPr>
              <w:t>7</w:t>
            </w:r>
          </w:p>
        </w:tc>
      </w:tr>
      <w:tr w:rsidR="005B7E98" w14:paraId="68940542" w14:textId="77777777" w:rsidTr="005B7E98">
        <w:trPr>
          <w:trHeight w:val="119"/>
        </w:trPr>
        <w:tc>
          <w:tcPr>
            <w:tcW w:w="383" w:type="dxa"/>
            <w:vMerge/>
          </w:tcPr>
          <w:p w14:paraId="4317C1F4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  <w:lang w:val="bg-BG" w:eastAsia="bg-BG"/>
              </w:rPr>
            </w:pPr>
          </w:p>
        </w:tc>
        <w:tc>
          <w:tcPr>
            <w:tcW w:w="2810" w:type="dxa"/>
            <w:vMerge/>
          </w:tcPr>
          <w:p w14:paraId="01788FCD" w14:textId="77777777" w:rsidR="005B7E98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4188" w:type="dxa"/>
          </w:tcPr>
          <w:p w14:paraId="09315D01" w14:textId="2DECF8E8" w:rsidR="005B7E98" w:rsidRPr="00E7667B" w:rsidRDefault="005B7E98" w:rsidP="0007416C">
            <w:pPr>
              <w:pStyle w:val="a"/>
              <w:tabs>
                <w:tab w:val="left" w:pos="-284"/>
              </w:tabs>
              <w:rPr>
                <w:rFonts w:ascii="Times New Roman" w:hAnsi="Times New Roman"/>
                <w:color w:val="000000" w:themeColor="text1"/>
                <w:lang w:val="bg-BG" w:eastAsia="bg-BG"/>
              </w:rPr>
            </w:pPr>
          </w:p>
        </w:tc>
        <w:tc>
          <w:tcPr>
            <w:tcW w:w="1276" w:type="dxa"/>
            <w:vAlign w:val="center"/>
          </w:tcPr>
          <w:p w14:paraId="45C9A550" w14:textId="324F794B" w:rsidR="005B7E98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</w:p>
        </w:tc>
        <w:tc>
          <w:tcPr>
            <w:tcW w:w="1176" w:type="dxa"/>
            <w:vAlign w:val="center"/>
          </w:tcPr>
          <w:p w14:paraId="63D7CB02" w14:textId="564864CA" w:rsidR="005B7E98" w:rsidRPr="00E72934" w:rsidRDefault="005B7E98" w:rsidP="0007416C">
            <w:pPr>
              <w:pStyle w:val="a"/>
              <w:tabs>
                <w:tab w:val="clear" w:pos="709"/>
                <w:tab w:val="left" w:pos="-284"/>
              </w:tabs>
              <w:jc w:val="center"/>
              <w:rPr>
                <w:rFonts w:ascii="Times New Roman" w:hAnsi="Times New Roman"/>
                <w:lang w:val="en-US" w:eastAsia="bg-BG"/>
              </w:rPr>
            </w:pPr>
          </w:p>
        </w:tc>
      </w:tr>
    </w:tbl>
    <w:p w14:paraId="119AA6A5" w14:textId="77777777" w:rsidR="008A29D3" w:rsidRPr="008A29D3" w:rsidRDefault="008A29D3" w:rsidP="008A29D3">
      <w:pPr>
        <w:spacing w:line="264" w:lineRule="auto"/>
        <w:ind w:left="567" w:right="-1"/>
        <w:jc w:val="both"/>
        <w:rPr>
          <w:sz w:val="24"/>
          <w:szCs w:val="24"/>
          <w:lang w:val="bg-BG"/>
        </w:rPr>
      </w:pPr>
    </w:p>
    <w:p w14:paraId="74F7D078" w14:textId="4C38C7EE" w:rsidR="00795277" w:rsidRPr="00BC2B4C" w:rsidRDefault="00795277" w:rsidP="008950B0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 w:rsidRPr="00BC2B4C">
        <w:rPr>
          <w:spacing w:val="-2"/>
          <w:sz w:val="24"/>
          <w:szCs w:val="24"/>
          <w:lang w:val="bg-BG"/>
        </w:rPr>
        <w:t xml:space="preserve">Превозът се </w:t>
      </w:r>
      <w:r w:rsidR="000D7E87" w:rsidRPr="00BC2B4C">
        <w:rPr>
          <w:spacing w:val="-2"/>
          <w:sz w:val="24"/>
          <w:szCs w:val="24"/>
          <w:lang w:val="bg-BG"/>
        </w:rPr>
        <w:t>извършва</w:t>
      </w:r>
      <w:r w:rsidRPr="00BC2B4C">
        <w:rPr>
          <w:spacing w:val="-2"/>
          <w:sz w:val="24"/>
          <w:szCs w:val="24"/>
          <w:lang w:val="bg-BG"/>
        </w:rPr>
        <w:t xml:space="preserve"> </w:t>
      </w:r>
      <w:r w:rsidR="0073683F">
        <w:rPr>
          <w:spacing w:val="-2"/>
          <w:sz w:val="24"/>
          <w:szCs w:val="24"/>
          <w:lang w:val="bg-BG"/>
        </w:rPr>
        <w:t>само в учеб</w:t>
      </w:r>
      <w:r w:rsidR="000D7E87" w:rsidRPr="00BC2B4C">
        <w:rPr>
          <w:spacing w:val="-2"/>
          <w:sz w:val="24"/>
          <w:szCs w:val="24"/>
          <w:lang w:val="bg-BG"/>
        </w:rPr>
        <w:t>ните</w:t>
      </w:r>
      <w:r w:rsidR="0073683F">
        <w:rPr>
          <w:spacing w:val="-2"/>
          <w:sz w:val="24"/>
          <w:szCs w:val="24"/>
          <w:lang w:val="bg-BG"/>
        </w:rPr>
        <w:t xml:space="preserve"> / присъствени /</w:t>
      </w:r>
      <w:r w:rsidRPr="00BC2B4C">
        <w:rPr>
          <w:spacing w:val="-2"/>
          <w:sz w:val="24"/>
          <w:szCs w:val="24"/>
          <w:lang w:val="bg-BG"/>
        </w:rPr>
        <w:t xml:space="preserve"> </w:t>
      </w:r>
      <w:r w:rsidR="000D7E87" w:rsidRPr="00BC2B4C">
        <w:rPr>
          <w:spacing w:val="-2"/>
          <w:sz w:val="24"/>
          <w:szCs w:val="24"/>
          <w:lang w:val="bg-BG"/>
        </w:rPr>
        <w:t xml:space="preserve">дни, определени със заповед на министъра на образованието и науката за учебната </w:t>
      </w:r>
      <w:r w:rsidR="005B7E98">
        <w:rPr>
          <w:spacing w:val="-2"/>
          <w:sz w:val="24"/>
          <w:szCs w:val="24"/>
          <w:lang w:val="bg-BG"/>
        </w:rPr>
        <w:t>2026/2027</w:t>
      </w:r>
      <w:r w:rsidR="000D7E87" w:rsidRPr="00BC2B4C">
        <w:rPr>
          <w:spacing w:val="-2"/>
          <w:sz w:val="24"/>
          <w:szCs w:val="24"/>
          <w:lang w:val="bg-BG"/>
        </w:rPr>
        <w:t xml:space="preserve"> г. </w:t>
      </w:r>
      <w:r w:rsidRPr="00BC2B4C">
        <w:rPr>
          <w:spacing w:val="-2"/>
          <w:sz w:val="24"/>
          <w:szCs w:val="24"/>
          <w:lang w:val="bg-BG"/>
        </w:rPr>
        <w:t xml:space="preserve">при следните параметри: </w:t>
      </w:r>
    </w:p>
    <w:p w14:paraId="62058533" w14:textId="77777777" w:rsidR="00795277" w:rsidRPr="00BC2B4C" w:rsidRDefault="00795277" w:rsidP="008950B0">
      <w:pPr>
        <w:pStyle w:val="ListParagraph"/>
        <w:numPr>
          <w:ilvl w:val="0"/>
          <w:numId w:val="30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 xml:space="preserve">Брой на извършените превози: </w:t>
      </w:r>
      <w:r w:rsidRPr="008A29D3">
        <w:rPr>
          <w:sz w:val="24"/>
          <w:szCs w:val="24"/>
          <w:u w:val="single"/>
          <w:lang w:val="bg-BG"/>
        </w:rPr>
        <w:t>по два курса дневно за направлението.</w:t>
      </w:r>
    </w:p>
    <w:p w14:paraId="08D3EE3E" w14:textId="77777777" w:rsidR="00795277" w:rsidRPr="00BC2B4C" w:rsidRDefault="0073683F" w:rsidP="008950B0">
      <w:pPr>
        <w:pStyle w:val="ListParagraph"/>
        <w:numPr>
          <w:ilvl w:val="0"/>
          <w:numId w:val="30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Курс преди началото на учебния ден</w:t>
      </w:r>
      <w:r w:rsidR="00DE694D" w:rsidRPr="00BC2B4C">
        <w:rPr>
          <w:sz w:val="24"/>
          <w:szCs w:val="24"/>
          <w:lang w:val="bg-BG"/>
        </w:rPr>
        <w:t>:</w:t>
      </w:r>
    </w:p>
    <w:p w14:paraId="4567658A" w14:textId="77777777" w:rsidR="00DE694D" w:rsidRPr="00BC2B4C" w:rsidRDefault="00DE694D" w:rsidP="008950B0">
      <w:pPr>
        <w:pStyle w:val="ListParagraph"/>
        <w:numPr>
          <w:ilvl w:val="0"/>
          <w:numId w:val="31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>Час на пристигане на първа спирка в гр. Търговище – не по-рано от 7:</w:t>
      </w:r>
      <w:r w:rsidR="00CE33E0">
        <w:rPr>
          <w:sz w:val="24"/>
          <w:szCs w:val="24"/>
          <w:lang w:val="bg-BG"/>
        </w:rPr>
        <w:t>4</w:t>
      </w:r>
      <w:r w:rsidRPr="00BC2B4C">
        <w:rPr>
          <w:sz w:val="24"/>
          <w:szCs w:val="24"/>
          <w:lang w:val="bg-BG"/>
        </w:rPr>
        <w:t>0 ч.</w:t>
      </w:r>
    </w:p>
    <w:p w14:paraId="2AAF2EA2" w14:textId="77777777" w:rsidR="00DE694D" w:rsidRPr="000968BC" w:rsidRDefault="00DE694D" w:rsidP="008950B0">
      <w:pPr>
        <w:pStyle w:val="ListParagraph"/>
        <w:numPr>
          <w:ilvl w:val="0"/>
          <w:numId w:val="31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 xml:space="preserve">Час на пристигане на </w:t>
      </w:r>
      <w:r w:rsidR="008F5DA4" w:rsidRPr="00BC2B4C">
        <w:rPr>
          <w:sz w:val="24"/>
          <w:szCs w:val="24"/>
          <w:lang w:val="bg-BG"/>
        </w:rPr>
        <w:t>последна</w:t>
      </w:r>
      <w:r w:rsidRPr="00BC2B4C">
        <w:rPr>
          <w:sz w:val="24"/>
          <w:szCs w:val="24"/>
          <w:lang w:val="bg-BG"/>
        </w:rPr>
        <w:t xml:space="preserve"> спирка в гр. Търговище – не по-</w:t>
      </w:r>
      <w:r w:rsidR="008F5DA4" w:rsidRPr="00BC2B4C">
        <w:rPr>
          <w:sz w:val="24"/>
          <w:szCs w:val="24"/>
          <w:lang w:val="bg-BG"/>
        </w:rPr>
        <w:t>късно</w:t>
      </w:r>
      <w:r w:rsidRPr="00BC2B4C">
        <w:rPr>
          <w:sz w:val="24"/>
          <w:szCs w:val="24"/>
          <w:lang w:val="bg-BG"/>
        </w:rPr>
        <w:t xml:space="preserve"> от 7:</w:t>
      </w:r>
      <w:r w:rsidR="008F5DA4" w:rsidRPr="00BC2B4C">
        <w:rPr>
          <w:sz w:val="24"/>
          <w:szCs w:val="24"/>
          <w:lang w:val="bg-BG"/>
        </w:rPr>
        <w:t>5</w:t>
      </w:r>
      <w:r w:rsidRPr="00BC2B4C">
        <w:rPr>
          <w:sz w:val="24"/>
          <w:szCs w:val="24"/>
          <w:lang w:val="bg-BG"/>
        </w:rPr>
        <w:t>0 ч.</w:t>
      </w:r>
    </w:p>
    <w:p w14:paraId="1D9CCBFA" w14:textId="77777777" w:rsidR="000968BC" w:rsidRPr="000968BC" w:rsidRDefault="000968BC" w:rsidP="008950B0">
      <w:pPr>
        <w:pStyle w:val="ListParagraph"/>
        <w:numPr>
          <w:ilvl w:val="0"/>
          <w:numId w:val="40"/>
        </w:numPr>
        <w:spacing w:line="264" w:lineRule="auto"/>
        <w:ind w:left="709" w:right="-1" w:hanging="142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Курс след края на учебния ден</w:t>
      </w:r>
    </w:p>
    <w:p w14:paraId="234A0878" w14:textId="77777777" w:rsidR="000968BC" w:rsidRDefault="008F5DA4" w:rsidP="008950B0">
      <w:pPr>
        <w:pStyle w:val="ListParagraph"/>
        <w:numPr>
          <w:ilvl w:val="0"/>
          <w:numId w:val="31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r w:rsidRPr="000968BC">
        <w:rPr>
          <w:sz w:val="24"/>
          <w:szCs w:val="24"/>
          <w:lang w:val="bg-BG"/>
        </w:rPr>
        <w:t>Час на тръгване от първа спирка в гр. Търговище – не по-рано от 14:</w:t>
      </w:r>
      <w:r w:rsidR="001C1E4D">
        <w:rPr>
          <w:sz w:val="24"/>
          <w:szCs w:val="24"/>
          <w:lang w:val="bg-BG"/>
        </w:rPr>
        <w:t>4</w:t>
      </w:r>
      <w:r w:rsidRPr="000968BC">
        <w:rPr>
          <w:sz w:val="24"/>
          <w:szCs w:val="24"/>
          <w:lang w:val="bg-BG"/>
        </w:rPr>
        <w:t>0 ч.</w:t>
      </w:r>
    </w:p>
    <w:p w14:paraId="6A33A47B" w14:textId="77777777" w:rsidR="000968BC" w:rsidRDefault="008F5DA4" w:rsidP="008950B0">
      <w:pPr>
        <w:pStyle w:val="ListParagraph"/>
        <w:numPr>
          <w:ilvl w:val="0"/>
          <w:numId w:val="31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r w:rsidRPr="000968BC">
        <w:rPr>
          <w:sz w:val="24"/>
          <w:szCs w:val="24"/>
          <w:lang w:val="bg-BG"/>
        </w:rPr>
        <w:t xml:space="preserve"> </w:t>
      </w:r>
      <w:r w:rsidR="000968BC" w:rsidRPr="000968BC">
        <w:rPr>
          <w:sz w:val="24"/>
          <w:szCs w:val="24"/>
          <w:lang w:val="bg-BG"/>
        </w:rPr>
        <w:t xml:space="preserve">Час на тръгване от </w:t>
      </w:r>
      <w:r w:rsidR="000968BC">
        <w:rPr>
          <w:sz w:val="24"/>
          <w:szCs w:val="24"/>
          <w:lang w:val="bg-BG"/>
        </w:rPr>
        <w:t>последна</w:t>
      </w:r>
      <w:r w:rsidR="000968BC" w:rsidRPr="000968BC">
        <w:rPr>
          <w:sz w:val="24"/>
          <w:szCs w:val="24"/>
          <w:lang w:val="bg-BG"/>
        </w:rPr>
        <w:t xml:space="preserve"> спирка в гр. Търговище – не по-</w:t>
      </w:r>
      <w:r w:rsidR="000968BC">
        <w:rPr>
          <w:sz w:val="24"/>
          <w:szCs w:val="24"/>
          <w:lang w:val="bg-BG"/>
        </w:rPr>
        <w:t>късно</w:t>
      </w:r>
      <w:r w:rsidR="000968BC" w:rsidRPr="000968BC">
        <w:rPr>
          <w:sz w:val="24"/>
          <w:szCs w:val="24"/>
          <w:lang w:val="bg-BG"/>
        </w:rPr>
        <w:t xml:space="preserve"> от 1</w:t>
      </w:r>
      <w:r w:rsidR="00CE33E0">
        <w:rPr>
          <w:sz w:val="24"/>
          <w:szCs w:val="24"/>
          <w:lang w:val="bg-BG"/>
        </w:rPr>
        <w:t>4</w:t>
      </w:r>
      <w:r w:rsidR="000968BC" w:rsidRPr="000968BC">
        <w:rPr>
          <w:sz w:val="24"/>
          <w:szCs w:val="24"/>
          <w:lang w:val="bg-BG"/>
        </w:rPr>
        <w:t>:</w:t>
      </w:r>
      <w:r w:rsidR="00CE33E0">
        <w:rPr>
          <w:sz w:val="24"/>
          <w:szCs w:val="24"/>
          <w:lang w:val="bg-BG"/>
        </w:rPr>
        <w:t>5</w:t>
      </w:r>
      <w:r w:rsidR="001C1E4D">
        <w:rPr>
          <w:sz w:val="24"/>
          <w:szCs w:val="24"/>
          <w:lang w:val="bg-BG"/>
        </w:rPr>
        <w:t>0</w:t>
      </w:r>
      <w:r w:rsidR="000968BC" w:rsidRPr="000968BC">
        <w:rPr>
          <w:sz w:val="24"/>
          <w:szCs w:val="24"/>
          <w:lang w:val="bg-BG"/>
        </w:rPr>
        <w:t xml:space="preserve"> ч</w:t>
      </w:r>
      <w:r w:rsidR="000968BC">
        <w:rPr>
          <w:sz w:val="24"/>
          <w:szCs w:val="24"/>
          <w:lang w:val="bg-BG"/>
        </w:rPr>
        <w:t>.</w:t>
      </w:r>
    </w:p>
    <w:p w14:paraId="5A39E80F" w14:textId="77777777" w:rsidR="00A12E85" w:rsidRPr="00A12E85" w:rsidRDefault="00A12E85" w:rsidP="00A12E85">
      <w:pPr>
        <w:pStyle w:val="ListParagraph"/>
        <w:numPr>
          <w:ilvl w:val="0"/>
          <w:numId w:val="44"/>
        </w:numPr>
        <w:spacing w:line="264" w:lineRule="auto"/>
        <w:ind w:right="-1" w:hanging="15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Техническа средна скорост за движение по маршрутното направление – </w:t>
      </w:r>
      <w:r w:rsidR="00D00259">
        <w:rPr>
          <w:sz w:val="24"/>
          <w:szCs w:val="24"/>
          <w:lang w:val="bg-BG"/>
        </w:rPr>
        <w:t>55</w:t>
      </w:r>
      <w:r>
        <w:rPr>
          <w:sz w:val="24"/>
          <w:szCs w:val="24"/>
          <w:lang w:val="bg-BG"/>
        </w:rPr>
        <w:t xml:space="preserve"> км/ч.</w:t>
      </w:r>
    </w:p>
    <w:p w14:paraId="7A887E6F" w14:textId="77777777" w:rsidR="001C1E4D" w:rsidRPr="002E7218" w:rsidRDefault="001C1E4D" w:rsidP="002E7218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 w:rsidRPr="002E7218">
        <w:rPr>
          <w:rFonts w:eastAsiaTheme="minorHAnsi"/>
          <w:sz w:val="24"/>
          <w:szCs w:val="24"/>
          <w:lang w:val="bg-BG"/>
        </w:rPr>
        <w:t>Транспортното обслужване не се извършва през неучебните дни,</w:t>
      </w:r>
      <w:r w:rsidRPr="002E7218">
        <w:rPr>
          <w:rFonts w:eastAsiaTheme="minorHAnsi"/>
          <w:sz w:val="24"/>
          <w:szCs w:val="24"/>
        </w:rPr>
        <w:t xml:space="preserve"> </w:t>
      </w:r>
      <w:r w:rsidRPr="002E7218">
        <w:rPr>
          <w:rFonts w:eastAsiaTheme="minorHAnsi"/>
          <w:sz w:val="24"/>
          <w:szCs w:val="24"/>
          <w:lang w:val="bg-BG"/>
        </w:rPr>
        <w:t xml:space="preserve"> по време на ваканции или през учебните дни с провеждане на обучение от разстояние в електронна среда </w:t>
      </w:r>
      <w:r w:rsidRPr="002E7218">
        <w:rPr>
          <w:rFonts w:eastAsiaTheme="minorHAnsi"/>
          <w:sz w:val="24"/>
          <w:szCs w:val="24"/>
        </w:rPr>
        <w:lastRenderedPageBreak/>
        <w:t>(</w:t>
      </w:r>
      <w:r w:rsidRPr="002E7218">
        <w:rPr>
          <w:rFonts w:eastAsiaTheme="minorHAnsi"/>
          <w:sz w:val="24"/>
          <w:szCs w:val="24"/>
          <w:lang w:val="bg-BG"/>
        </w:rPr>
        <w:t>ОРЕС</w:t>
      </w:r>
      <w:r w:rsidRPr="002E7218">
        <w:rPr>
          <w:rFonts w:eastAsiaTheme="minorHAnsi"/>
          <w:sz w:val="24"/>
          <w:szCs w:val="24"/>
        </w:rPr>
        <w:t>)</w:t>
      </w:r>
      <w:r w:rsidRPr="002E7218">
        <w:rPr>
          <w:rFonts w:eastAsiaTheme="minorHAnsi"/>
          <w:sz w:val="24"/>
          <w:szCs w:val="24"/>
          <w:lang w:val="bg-BG"/>
        </w:rPr>
        <w:t>, обявени със заповед на министъра на образованието и науката, министъра на здравеопазването, кмета на община Търговище</w:t>
      </w:r>
      <w:r w:rsidRPr="002E7218">
        <w:rPr>
          <w:color w:val="FF0000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 xml:space="preserve">или друг компетентен орган. </w:t>
      </w:r>
    </w:p>
    <w:p w14:paraId="6167533F" w14:textId="77777777" w:rsidR="00130422" w:rsidRPr="002E7218" w:rsidRDefault="00130422" w:rsidP="002E7218">
      <w:pPr>
        <w:pStyle w:val="ListParagraph"/>
        <w:numPr>
          <w:ilvl w:val="0"/>
          <w:numId w:val="10"/>
        </w:numPr>
        <w:tabs>
          <w:tab w:val="left" w:pos="1418"/>
        </w:tabs>
        <w:ind w:left="0" w:firstLine="567"/>
        <w:jc w:val="both"/>
        <w:rPr>
          <w:sz w:val="24"/>
          <w:szCs w:val="24"/>
          <w:lang w:val="bg-BG"/>
        </w:rPr>
      </w:pPr>
      <w:r w:rsidRPr="002E7218">
        <w:rPr>
          <w:sz w:val="24"/>
          <w:szCs w:val="24"/>
          <w:lang w:val="bg-BG"/>
        </w:rPr>
        <w:t>Транспортното обслужване може да се извършва и само за част от пътуващите ученици при наличие на обявена епидемична обстановка за страната или за общината със заповед на</w:t>
      </w:r>
      <w:r w:rsidRPr="002E7218">
        <w:rPr>
          <w:rFonts w:eastAsiaTheme="minorHAnsi"/>
          <w:sz w:val="24"/>
          <w:szCs w:val="24"/>
          <w:lang w:val="bg-BG"/>
        </w:rPr>
        <w:t xml:space="preserve"> министъра на здравеопазването или </w:t>
      </w:r>
      <w:r w:rsidRPr="002E7218">
        <w:rPr>
          <w:sz w:val="24"/>
          <w:szCs w:val="24"/>
          <w:lang w:val="bg-BG"/>
        </w:rPr>
        <w:t>друг компетентен орган.  В този случай и при намаляване броя на пътуващите ученици, фирмата-превозвач, извършваща транспортната услуга с два автобуса, създава организация за пътуване само с един автобус, при условие че броят на седящите места в автобуса е по-голям или равен на броя на пътуващите по график ученици</w:t>
      </w:r>
      <w:r w:rsidR="003E72AA" w:rsidRPr="002E7218">
        <w:rPr>
          <w:sz w:val="24"/>
          <w:szCs w:val="24"/>
          <w:lang w:val="bg-BG"/>
        </w:rPr>
        <w:t>. Възложителят</w:t>
      </w:r>
      <w:r w:rsidR="003E72AA" w:rsidRPr="002E7218">
        <w:rPr>
          <w:spacing w:val="8"/>
          <w:sz w:val="24"/>
          <w:szCs w:val="24"/>
          <w:lang w:val="bg-BG"/>
        </w:rPr>
        <w:t xml:space="preserve"> следва да уведоми изпълнителя </w:t>
      </w:r>
      <w:r w:rsidR="003E72AA" w:rsidRPr="002E7218">
        <w:rPr>
          <w:sz w:val="24"/>
          <w:szCs w:val="24"/>
          <w:lang w:val="bg-BG"/>
        </w:rPr>
        <w:t>най-малко</w:t>
      </w:r>
      <w:r w:rsidR="003E72AA" w:rsidRPr="002E7218">
        <w:rPr>
          <w:spacing w:val="-3"/>
          <w:sz w:val="24"/>
          <w:szCs w:val="24"/>
          <w:lang w:val="bg-BG"/>
        </w:rPr>
        <w:t xml:space="preserve"> </w:t>
      </w:r>
      <w:r w:rsidR="003E72AA" w:rsidRPr="002E7218">
        <w:rPr>
          <w:sz w:val="24"/>
          <w:szCs w:val="24"/>
          <w:lang w:val="bg-BG"/>
        </w:rPr>
        <w:t>2 (</w:t>
      </w:r>
      <w:r w:rsidR="003E72AA" w:rsidRPr="002E7218">
        <w:rPr>
          <w:spacing w:val="2"/>
          <w:sz w:val="24"/>
          <w:szCs w:val="24"/>
          <w:lang w:val="bg-BG"/>
        </w:rPr>
        <w:t>два</w:t>
      </w:r>
      <w:r w:rsidR="003E72AA" w:rsidRPr="002E7218">
        <w:rPr>
          <w:sz w:val="24"/>
          <w:szCs w:val="24"/>
          <w:lang w:val="bg-BG"/>
        </w:rPr>
        <w:t>)</w:t>
      </w:r>
      <w:r w:rsidR="003E72AA" w:rsidRPr="002E7218">
        <w:rPr>
          <w:spacing w:val="-6"/>
          <w:sz w:val="24"/>
          <w:szCs w:val="24"/>
          <w:lang w:val="bg-BG"/>
        </w:rPr>
        <w:t xml:space="preserve"> </w:t>
      </w:r>
      <w:r w:rsidR="003E72AA" w:rsidRPr="002E7218">
        <w:rPr>
          <w:sz w:val="24"/>
          <w:szCs w:val="24"/>
          <w:lang w:val="bg-BG"/>
        </w:rPr>
        <w:t>ка</w:t>
      </w:r>
      <w:r w:rsidR="003E72AA" w:rsidRPr="002E7218">
        <w:rPr>
          <w:spacing w:val="2"/>
          <w:sz w:val="24"/>
          <w:szCs w:val="24"/>
          <w:lang w:val="bg-BG"/>
        </w:rPr>
        <w:t>л</w:t>
      </w:r>
      <w:r w:rsidR="003E72AA" w:rsidRPr="002E7218">
        <w:rPr>
          <w:sz w:val="24"/>
          <w:szCs w:val="24"/>
          <w:lang w:val="bg-BG"/>
        </w:rPr>
        <w:t>ендарни</w:t>
      </w:r>
      <w:r w:rsidR="003E72AA" w:rsidRPr="002E7218">
        <w:rPr>
          <w:spacing w:val="-2"/>
          <w:sz w:val="24"/>
          <w:szCs w:val="24"/>
          <w:lang w:val="bg-BG"/>
        </w:rPr>
        <w:t xml:space="preserve"> </w:t>
      </w:r>
      <w:r w:rsidR="003E72AA" w:rsidRPr="002E7218">
        <w:rPr>
          <w:sz w:val="24"/>
          <w:szCs w:val="24"/>
          <w:lang w:val="bg-BG"/>
        </w:rPr>
        <w:t>д</w:t>
      </w:r>
      <w:r w:rsidR="003E72AA" w:rsidRPr="002E7218">
        <w:rPr>
          <w:spacing w:val="-2"/>
          <w:sz w:val="24"/>
          <w:szCs w:val="24"/>
          <w:lang w:val="bg-BG"/>
        </w:rPr>
        <w:t>н</w:t>
      </w:r>
      <w:r w:rsidR="003E72AA" w:rsidRPr="002E7218">
        <w:rPr>
          <w:sz w:val="24"/>
          <w:szCs w:val="24"/>
          <w:lang w:val="bg-BG"/>
        </w:rPr>
        <w:t xml:space="preserve">и </w:t>
      </w:r>
      <w:r w:rsidR="003E72AA" w:rsidRPr="002E7218">
        <w:rPr>
          <w:spacing w:val="-2"/>
          <w:sz w:val="24"/>
          <w:szCs w:val="24"/>
          <w:lang w:val="bg-BG"/>
        </w:rPr>
        <w:t>п</w:t>
      </w:r>
      <w:r w:rsidR="003E72AA" w:rsidRPr="002E7218">
        <w:rPr>
          <w:sz w:val="24"/>
          <w:szCs w:val="24"/>
          <w:lang w:val="bg-BG"/>
        </w:rPr>
        <w:t>реди</w:t>
      </w:r>
      <w:r w:rsidR="003E72AA" w:rsidRPr="002E7218">
        <w:rPr>
          <w:spacing w:val="-2"/>
          <w:sz w:val="24"/>
          <w:szCs w:val="24"/>
          <w:lang w:val="bg-BG"/>
        </w:rPr>
        <w:t xml:space="preserve"> </w:t>
      </w:r>
      <w:r w:rsidR="003E72AA" w:rsidRPr="002E7218">
        <w:rPr>
          <w:sz w:val="24"/>
          <w:szCs w:val="24"/>
          <w:lang w:val="bg-BG"/>
        </w:rPr>
        <w:t>това.</w:t>
      </w:r>
    </w:p>
    <w:p w14:paraId="53F17984" w14:textId="77777777" w:rsidR="00795277" w:rsidRPr="009D15F5" w:rsidRDefault="00795277" w:rsidP="002E7218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 w:rsidRPr="002E7218">
        <w:rPr>
          <w:sz w:val="24"/>
          <w:szCs w:val="24"/>
          <w:lang w:val="bg-BG"/>
        </w:rPr>
        <w:t>В случай, че за определени учебни дни някой от маршрутите отпадне изцяло или частично или се налага осъществяването на превоз в неучебен ден, възложителят</w:t>
      </w:r>
      <w:r w:rsidRPr="002E7218">
        <w:rPr>
          <w:spacing w:val="8"/>
          <w:sz w:val="24"/>
          <w:szCs w:val="24"/>
          <w:lang w:val="bg-BG"/>
        </w:rPr>
        <w:t xml:space="preserve"> следва да уведоми изпълнителя </w:t>
      </w:r>
      <w:r w:rsidRPr="002E7218">
        <w:rPr>
          <w:sz w:val="24"/>
          <w:szCs w:val="24"/>
          <w:lang w:val="bg-BG"/>
        </w:rPr>
        <w:t>най-малко</w:t>
      </w:r>
      <w:r w:rsidRPr="002E7218">
        <w:rPr>
          <w:spacing w:val="-3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2 (</w:t>
      </w:r>
      <w:r w:rsidRPr="002E7218">
        <w:rPr>
          <w:spacing w:val="2"/>
          <w:sz w:val="24"/>
          <w:szCs w:val="24"/>
          <w:lang w:val="bg-BG"/>
        </w:rPr>
        <w:t>два</w:t>
      </w:r>
      <w:r w:rsidRPr="002E7218">
        <w:rPr>
          <w:sz w:val="24"/>
          <w:szCs w:val="24"/>
          <w:lang w:val="bg-BG"/>
        </w:rPr>
        <w:t>)</w:t>
      </w:r>
      <w:r w:rsidRPr="002E7218">
        <w:rPr>
          <w:spacing w:val="-6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ка</w:t>
      </w:r>
      <w:r w:rsidRPr="002E7218">
        <w:rPr>
          <w:spacing w:val="2"/>
          <w:sz w:val="24"/>
          <w:szCs w:val="24"/>
          <w:lang w:val="bg-BG"/>
        </w:rPr>
        <w:t>л</w:t>
      </w:r>
      <w:r w:rsidRPr="002E7218">
        <w:rPr>
          <w:sz w:val="24"/>
          <w:szCs w:val="24"/>
          <w:lang w:val="bg-BG"/>
        </w:rPr>
        <w:t>ендарни</w:t>
      </w:r>
      <w:r w:rsidRPr="002E7218">
        <w:rPr>
          <w:spacing w:val="-2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д</w:t>
      </w:r>
      <w:r w:rsidRPr="002E7218">
        <w:rPr>
          <w:spacing w:val="-2"/>
          <w:sz w:val="24"/>
          <w:szCs w:val="24"/>
          <w:lang w:val="bg-BG"/>
        </w:rPr>
        <w:t>н</w:t>
      </w:r>
      <w:r w:rsidRPr="002E7218">
        <w:rPr>
          <w:sz w:val="24"/>
          <w:szCs w:val="24"/>
          <w:lang w:val="bg-BG"/>
        </w:rPr>
        <w:t xml:space="preserve">и </w:t>
      </w:r>
      <w:r w:rsidRPr="002E7218">
        <w:rPr>
          <w:spacing w:val="-2"/>
          <w:sz w:val="24"/>
          <w:szCs w:val="24"/>
          <w:lang w:val="bg-BG"/>
        </w:rPr>
        <w:t>п</w:t>
      </w:r>
      <w:r w:rsidRPr="002E7218">
        <w:rPr>
          <w:sz w:val="24"/>
          <w:szCs w:val="24"/>
          <w:lang w:val="bg-BG"/>
        </w:rPr>
        <w:t>реди</w:t>
      </w:r>
      <w:r w:rsidRPr="002E7218">
        <w:rPr>
          <w:spacing w:val="-2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това.</w:t>
      </w:r>
    </w:p>
    <w:p w14:paraId="71CFB0CA" w14:textId="77777777" w:rsidR="009D15F5" w:rsidRPr="002E7218" w:rsidRDefault="009D15F5" w:rsidP="002E7218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При констатирано намаляване на броя на пътуващите ученици през периода на учебната година ВЪЗЛОЖИТЕЛЯТ уведомява писмено ИЗПЪЛНИТЕЛЯ в срок до 3 работни дни и може да намали, временно или окончателно, броя на населените места, включени във възложеното маршрутно направление, за периода на договора.</w:t>
      </w:r>
    </w:p>
    <w:p w14:paraId="47BE2E8B" w14:textId="77777777" w:rsidR="008A29D3" w:rsidRPr="002E7218" w:rsidRDefault="008A29D3" w:rsidP="002E7218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proofErr w:type="spellStart"/>
      <w:r w:rsidRPr="002E7218">
        <w:rPr>
          <w:sz w:val="24"/>
          <w:szCs w:val="24"/>
        </w:rPr>
        <w:t>Неразделна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част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от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договора</w:t>
      </w:r>
      <w:proofErr w:type="spellEnd"/>
      <w:r w:rsidRPr="002E7218">
        <w:rPr>
          <w:sz w:val="24"/>
          <w:szCs w:val="24"/>
        </w:rPr>
        <w:t xml:space="preserve"> е </w:t>
      </w:r>
      <w:proofErr w:type="spellStart"/>
      <w:r w:rsidRPr="002E7218">
        <w:rPr>
          <w:sz w:val="24"/>
          <w:szCs w:val="24"/>
        </w:rPr>
        <w:t>разписание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по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образец</w:t>
      </w:r>
      <w:proofErr w:type="spellEnd"/>
      <w:r w:rsidRPr="002E7218">
        <w:rPr>
          <w:sz w:val="24"/>
          <w:szCs w:val="24"/>
        </w:rPr>
        <w:t xml:space="preserve"> (</w:t>
      </w:r>
      <w:proofErr w:type="spellStart"/>
      <w:r w:rsidRPr="002E7218">
        <w:rPr>
          <w:sz w:val="24"/>
          <w:szCs w:val="24"/>
        </w:rPr>
        <w:t>приложение</w:t>
      </w:r>
      <w:proofErr w:type="spellEnd"/>
      <w:r w:rsidRPr="002E7218">
        <w:rPr>
          <w:sz w:val="24"/>
          <w:szCs w:val="24"/>
        </w:rPr>
        <w:t xml:space="preserve"> № 9а)</w:t>
      </w:r>
      <w:r w:rsidRPr="002E7218">
        <w:rPr>
          <w:bCs/>
          <w:sz w:val="24"/>
          <w:szCs w:val="24"/>
          <w:lang w:val="bg-BG"/>
        </w:rPr>
        <w:t xml:space="preserve"> от Наредба</w:t>
      </w:r>
      <w:r w:rsidRPr="002E7218">
        <w:rPr>
          <w:bCs/>
          <w:sz w:val="24"/>
          <w:szCs w:val="24"/>
        </w:rPr>
        <w:t xml:space="preserve"> № 33 </w:t>
      </w:r>
      <w:r w:rsidRPr="002E7218">
        <w:rPr>
          <w:bCs/>
          <w:sz w:val="24"/>
          <w:szCs w:val="24"/>
          <w:lang w:val="bg-BG"/>
        </w:rPr>
        <w:t>от</w:t>
      </w:r>
      <w:r w:rsidRPr="002E7218">
        <w:rPr>
          <w:bCs/>
          <w:sz w:val="24"/>
          <w:szCs w:val="24"/>
        </w:rPr>
        <w:t xml:space="preserve"> 3 </w:t>
      </w:r>
      <w:r w:rsidRPr="002E7218">
        <w:rPr>
          <w:bCs/>
          <w:sz w:val="24"/>
          <w:szCs w:val="24"/>
          <w:lang w:val="bg-BG"/>
        </w:rPr>
        <w:t>ноември</w:t>
      </w:r>
      <w:r w:rsidRPr="002E7218">
        <w:rPr>
          <w:bCs/>
          <w:sz w:val="24"/>
          <w:szCs w:val="24"/>
        </w:rPr>
        <w:t xml:space="preserve"> 1999 </w:t>
      </w:r>
      <w:r w:rsidRPr="002E7218">
        <w:rPr>
          <w:bCs/>
          <w:sz w:val="24"/>
          <w:szCs w:val="24"/>
          <w:lang w:val="bg-BG"/>
        </w:rPr>
        <w:t>г</w:t>
      </w:r>
      <w:r w:rsidRPr="002E7218">
        <w:rPr>
          <w:bCs/>
          <w:sz w:val="24"/>
          <w:szCs w:val="24"/>
        </w:rPr>
        <w:t xml:space="preserve">. </w:t>
      </w:r>
      <w:r w:rsidRPr="002E7218">
        <w:rPr>
          <w:bCs/>
          <w:sz w:val="24"/>
          <w:szCs w:val="24"/>
          <w:lang w:val="bg-BG"/>
        </w:rPr>
        <w:t>за обществен превоз</w:t>
      </w:r>
      <w:r w:rsidRPr="002E7218">
        <w:rPr>
          <w:bCs/>
          <w:sz w:val="24"/>
          <w:szCs w:val="24"/>
        </w:rPr>
        <w:t xml:space="preserve"> </w:t>
      </w:r>
      <w:r w:rsidRPr="002E7218">
        <w:rPr>
          <w:bCs/>
          <w:sz w:val="24"/>
          <w:szCs w:val="24"/>
          <w:lang w:val="bg-BG"/>
        </w:rPr>
        <w:t xml:space="preserve">на пътници и товари на територията на </w:t>
      </w:r>
      <w:r w:rsidRPr="002E7218">
        <w:rPr>
          <w:bCs/>
          <w:sz w:val="24"/>
          <w:szCs w:val="24"/>
        </w:rPr>
        <w:t xml:space="preserve"> Р</w:t>
      </w:r>
      <w:r w:rsidRPr="002E7218">
        <w:rPr>
          <w:bCs/>
          <w:sz w:val="24"/>
          <w:szCs w:val="24"/>
          <w:lang w:val="bg-BG"/>
        </w:rPr>
        <w:t>епублика</w:t>
      </w:r>
      <w:r w:rsidRPr="002E7218">
        <w:rPr>
          <w:bCs/>
          <w:sz w:val="24"/>
          <w:szCs w:val="24"/>
        </w:rPr>
        <w:t xml:space="preserve"> Б</w:t>
      </w:r>
      <w:r w:rsidRPr="002E7218">
        <w:rPr>
          <w:bCs/>
          <w:sz w:val="24"/>
          <w:szCs w:val="24"/>
          <w:lang w:val="bg-BG"/>
        </w:rPr>
        <w:t>ългария</w:t>
      </w:r>
      <w:r w:rsidRPr="002E7218">
        <w:rPr>
          <w:sz w:val="24"/>
          <w:szCs w:val="24"/>
        </w:rPr>
        <w:t xml:space="preserve">, </w:t>
      </w:r>
      <w:proofErr w:type="spellStart"/>
      <w:r w:rsidRPr="002E7218">
        <w:rPr>
          <w:sz w:val="24"/>
          <w:szCs w:val="24"/>
        </w:rPr>
        <w:t>което</w:t>
      </w:r>
      <w:proofErr w:type="spellEnd"/>
      <w:r w:rsidRPr="002E7218">
        <w:rPr>
          <w:sz w:val="24"/>
          <w:szCs w:val="24"/>
        </w:rPr>
        <w:t xml:space="preserve"> е </w:t>
      </w:r>
      <w:proofErr w:type="spellStart"/>
      <w:r w:rsidRPr="002E7218">
        <w:rPr>
          <w:sz w:val="24"/>
          <w:szCs w:val="24"/>
        </w:rPr>
        <w:t>съобразено</w:t>
      </w:r>
      <w:proofErr w:type="spellEnd"/>
      <w:r w:rsidRPr="002E7218">
        <w:rPr>
          <w:sz w:val="24"/>
          <w:szCs w:val="24"/>
        </w:rPr>
        <w:t xml:space="preserve"> </w:t>
      </w:r>
      <w:r w:rsidRPr="002E7218">
        <w:rPr>
          <w:sz w:val="24"/>
          <w:szCs w:val="24"/>
          <w:lang w:val="bg-BG"/>
        </w:rPr>
        <w:t>с горните изисквания</w:t>
      </w:r>
      <w:r w:rsidRPr="002E7218">
        <w:rPr>
          <w:sz w:val="24"/>
          <w:szCs w:val="24"/>
        </w:rPr>
        <w:t xml:space="preserve">. </w:t>
      </w:r>
      <w:proofErr w:type="spellStart"/>
      <w:r w:rsidRPr="002E7218">
        <w:rPr>
          <w:sz w:val="24"/>
          <w:szCs w:val="24"/>
        </w:rPr>
        <w:t>Разписанието</w:t>
      </w:r>
      <w:proofErr w:type="spellEnd"/>
      <w:r w:rsidRPr="002E7218">
        <w:rPr>
          <w:sz w:val="24"/>
          <w:szCs w:val="24"/>
        </w:rPr>
        <w:t xml:space="preserve"> е </w:t>
      </w:r>
      <w:proofErr w:type="spellStart"/>
      <w:r w:rsidRPr="002E7218">
        <w:rPr>
          <w:sz w:val="24"/>
          <w:szCs w:val="24"/>
        </w:rPr>
        <w:t>подписано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от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двете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страни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по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договора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за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превоз</w:t>
      </w:r>
      <w:proofErr w:type="spellEnd"/>
      <w:r w:rsidRPr="002E7218">
        <w:rPr>
          <w:sz w:val="24"/>
          <w:szCs w:val="24"/>
        </w:rPr>
        <w:t xml:space="preserve"> и е </w:t>
      </w:r>
      <w:proofErr w:type="spellStart"/>
      <w:r w:rsidRPr="002E7218">
        <w:rPr>
          <w:sz w:val="24"/>
          <w:szCs w:val="24"/>
        </w:rPr>
        <w:t>съгласувано</w:t>
      </w:r>
      <w:proofErr w:type="spellEnd"/>
      <w:r w:rsidRPr="002E7218">
        <w:rPr>
          <w:sz w:val="24"/>
          <w:szCs w:val="24"/>
        </w:rPr>
        <w:t xml:space="preserve"> с </w:t>
      </w:r>
      <w:proofErr w:type="spellStart"/>
      <w:r w:rsidRPr="002E7218">
        <w:rPr>
          <w:sz w:val="24"/>
          <w:szCs w:val="24"/>
        </w:rPr>
        <w:t>регионалното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звено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на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Изпълнителна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агенция</w:t>
      </w:r>
      <w:proofErr w:type="spellEnd"/>
      <w:r w:rsidRPr="002E7218">
        <w:rPr>
          <w:sz w:val="24"/>
          <w:szCs w:val="24"/>
        </w:rPr>
        <w:t xml:space="preserve"> "</w:t>
      </w:r>
      <w:proofErr w:type="spellStart"/>
      <w:r w:rsidRPr="002E7218">
        <w:rPr>
          <w:sz w:val="24"/>
          <w:szCs w:val="24"/>
        </w:rPr>
        <w:t>Автомобилна</w:t>
      </w:r>
      <w:proofErr w:type="spellEnd"/>
      <w:r w:rsidRPr="002E7218">
        <w:rPr>
          <w:sz w:val="24"/>
          <w:szCs w:val="24"/>
        </w:rPr>
        <w:t xml:space="preserve"> </w:t>
      </w:r>
      <w:proofErr w:type="spellStart"/>
      <w:r w:rsidRPr="002E7218">
        <w:rPr>
          <w:sz w:val="24"/>
          <w:szCs w:val="24"/>
        </w:rPr>
        <w:t>администрация</w:t>
      </w:r>
      <w:proofErr w:type="spellEnd"/>
      <w:r w:rsidRPr="002E7218">
        <w:rPr>
          <w:sz w:val="24"/>
          <w:szCs w:val="24"/>
        </w:rPr>
        <w:t>"</w:t>
      </w:r>
      <w:r w:rsidRPr="002E7218">
        <w:rPr>
          <w:sz w:val="24"/>
          <w:szCs w:val="24"/>
          <w:lang w:val="bg-BG"/>
        </w:rPr>
        <w:t xml:space="preserve">. </w:t>
      </w:r>
    </w:p>
    <w:p w14:paraId="660C5965" w14:textId="77777777" w:rsidR="00A711D4" w:rsidRPr="002E7218" w:rsidRDefault="00A711D4" w:rsidP="002E7218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r w:rsidRPr="002E7218">
        <w:rPr>
          <w:sz w:val="24"/>
          <w:szCs w:val="24"/>
          <w:lang w:val="bg-BG"/>
        </w:rPr>
        <w:t>Дейностите по качване или слизане от автобуса на пътуващите ученици да се извършва само на определените места за обществен транспорт в населените места на общината, съгласно решение на Общинска комисия по транспорт и безопасност на движението, или на безопасно място в прилежащия район на училището, определено в заповед на директора на институцията.</w:t>
      </w:r>
    </w:p>
    <w:p w14:paraId="02CE5BCD" w14:textId="77777777" w:rsidR="00795277" w:rsidRPr="002E7218" w:rsidRDefault="00795277" w:rsidP="002E7218">
      <w:pPr>
        <w:pStyle w:val="ListParagraph"/>
        <w:numPr>
          <w:ilvl w:val="0"/>
          <w:numId w:val="10"/>
        </w:numPr>
        <w:spacing w:line="264" w:lineRule="auto"/>
        <w:ind w:left="0" w:right="-1" w:firstLine="567"/>
        <w:jc w:val="both"/>
        <w:rPr>
          <w:sz w:val="24"/>
          <w:szCs w:val="24"/>
          <w:lang w:val="bg-BG"/>
        </w:rPr>
      </w:pPr>
      <w:r w:rsidRPr="002E7218">
        <w:rPr>
          <w:sz w:val="24"/>
          <w:szCs w:val="24"/>
          <w:lang w:val="bg-BG"/>
        </w:rPr>
        <w:t>Превозът</w:t>
      </w:r>
      <w:r w:rsidRPr="002E7218">
        <w:rPr>
          <w:spacing w:val="-5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се</w:t>
      </w:r>
      <w:r w:rsidRPr="002E7218">
        <w:rPr>
          <w:spacing w:val="-2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осъществ</w:t>
      </w:r>
      <w:r w:rsidRPr="002E7218">
        <w:rPr>
          <w:spacing w:val="2"/>
          <w:sz w:val="24"/>
          <w:szCs w:val="24"/>
          <w:lang w:val="bg-BG"/>
        </w:rPr>
        <w:t>я</w:t>
      </w:r>
      <w:r w:rsidRPr="002E7218">
        <w:rPr>
          <w:sz w:val="24"/>
          <w:szCs w:val="24"/>
          <w:lang w:val="bg-BG"/>
        </w:rPr>
        <w:t>ва</w:t>
      </w:r>
      <w:r w:rsidRPr="002E7218">
        <w:rPr>
          <w:spacing w:val="-11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с</w:t>
      </w:r>
      <w:r w:rsidRPr="002E7218">
        <w:rPr>
          <w:spacing w:val="-1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транспорт,</w:t>
      </w:r>
      <w:r w:rsidRPr="002E7218">
        <w:rPr>
          <w:spacing w:val="-2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>оси</w:t>
      </w:r>
      <w:r w:rsidRPr="002E7218">
        <w:rPr>
          <w:spacing w:val="2"/>
          <w:sz w:val="24"/>
          <w:szCs w:val="24"/>
          <w:lang w:val="bg-BG"/>
        </w:rPr>
        <w:t>гуре</w:t>
      </w:r>
      <w:r w:rsidRPr="002E7218">
        <w:rPr>
          <w:sz w:val="24"/>
          <w:szCs w:val="24"/>
          <w:lang w:val="bg-BG"/>
        </w:rPr>
        <w:t>н</w:t>
      </w:r>
      <w:r w:rsidRPr="002E7218">
        <w:rPr>
          <w:spacing w:val="-11"/>
          <w:sz w:val="24"/>
          <w:szCs w:val="24"/>
          <w:lang w:val="bg-BG"/>
        </w:rPr>
        <w:t xml:space="preserve"> </w:t>
      </w:r>
      <w:r w:rsidRPr="002E7218">
        <w:rPr>
          <w:sz w:val="24"/>
          <w:szCs w:val="24"/>
          <w:lang w:val="bg-BG"/>
        </w:rPr>
        <w:t xml:space="preserve">от </w:t>
      </w:r>
      <w:r w:rsidRPr="002E7218">
        <w:rPr>
          <w:spacing w:val="-2"/>
          <w:sz w:val="24"/>
          <w:szCs w:val="24"/>
          <w:lang w:val="bg-BG"/>
        </w:rPr>
        <w:t>и</w:t>
      </w:r>
      <w:r w:rsidRPr="002E7218">
        <w:rPr>
          <w:sz w:val="24"/>
          <w:szCs w:val="24"/>
          <w:lang w:val="bg-BG"/>
        </w:rPr>
        <w:t>з</w:t>
      </w:r>
      <w:r w:rsidRPr="002E7218">
        <w:rPr>
          <w:spacing w:val="-2"/>
          <w:sz w:val="24"/>
          <w:szCs w:val="24"/>
          <w:lang w:val="bg-BG"/>
        </w:rPr>
        <w:t>п</w:t>
      </w:r>
      <w:r w:rsidRPr="002E7218">
        <w:rPr>
          <w:sz w:val="24"/>
          <w:szCs w:val="24"/>
          <w:lang w:val="bg-BG"/>
        </w:rPr>
        <w:t>ъл</w:t>
      </w:r>
      <w:r w:rsidRPr="002E7218">
        <w:rPr>
          <w:spacing w:val="-2"/>
          <w:sz w:val="24"/>
          <w:szCs w:val="24"/>
          <w:lang w:val="bg-BG"/>
        </w:rPr>
        <w:t>н</w:t>
      </w:r>
      <w:r w:rsidRPr="002E7218">
        <w:rPr>
          <w:sz w:val="24"/>
          <w:szCs w:val="24"/>
          <w:lang w:val="bg-BG"/>
        </w:rPr>
        <w:t>ителя.</w:t>
      </w:r>
    </w:p>
    <w:p w14:paraId="41A46E5C" w14:textId="77777777" w:rsidR="00795277" w:rsidRPr="00BC2B4C" w:rsidRDefault="00795277" w:rsidP="008950B0">
      <w:pPr>
        <w:spacing w:line="264" w:lineRule="auto"/>
        <w:ind w:left="360"/>
        <w:rPr>
          <w:sz w:val="24"/>
          <w:szCs w:val="24"/>
        </w:rPr>
      </w:pPr>
    </w:p>
    <w:p w14:paraId="5C2AA3AD" w14:textId="334C84A0" w:rsidR="00A25C0A" w:rsidRDefault="00795277" w:rsidP="00235157">
      <w:pPr>
        <w:pStyle w:val="1"/>
        <w:shd w:val="clear" w:color="auto" w:fill="auto"/>
        <w:spacing w:before="0" w:after="0" w:line="264" w:lineRule="auto"/>
        <w:ind w:right="20" w:firstLine="567"/>
        <w:jc w:val="both"/>
        <w:rPr>
          <w:sz w:val="24"/>
          <w:szCs w:val="24"/>
          <w:lang w:val="bg-BG"/>
        </w:rPr>
      </w:pPr>
      <w:r w:rsidRPr="00BC2B4C">
        <w:rPr>
          <w:sz w:val="24"/>
          <w:szCs w:val="24"/>
        </w:rPr>
        <w:t xml:space="preserve">II. СРОК НА ИЗПЪЛНЕНИЕ НА ПОРЪЧКАТА - </w:t>
      </w:r>
      <w:proofErr w:type="spellStart"/>
      <w:r w:rsidR="00A25C0A" w:rsidRPr="00BC2B4C">
        <w:rPr>
          <w:sz w:val="24"/>
          <w:szCs w:val="24"/>
        </w:rPr>
        <w:t>Срокът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за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изпълнение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на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поръчката</w:t>
      </w:r>
      <w:proofErr w:type="spellEnd"/>
      <w:r w:rsidR="00A25C0A" w:rsidRPr="00BC2B4C">
        <w:rPr>
          <w:sz w:val="24"/>
          <w:szCs w:val="24"/>
        </w:rPr>
        <w:t xml:space="preserve"> е</w:t>
      </w:r>
      <w:r w:rsidR="00A25C0A" w:rsidRPr="00BC2B4C">
        <w:rPr>
          <w:sz w:val="24"/>
          <w:szCs w:val="24"/>
          <w:lang w:val="ru-RU"/>
        </w:rPr>
        <w:t xml:space="preserve"> една учебна година и започва да тече от</w:t>
      </w:r>
      <w:r w:rsidR="00A25C0A" w:rsidRPr="00BC2B4C">
        <w:rPr>
          <w:bCs/>
          <w:sz w:val="24"/>
          <w:szCs w:val="24"/>
        </w:rPr>
        <w:t xml:space="preserve"> 1</w:t>
      </w:r>
      <w:r w:rsidR="00E72934">
        <w:rPr>
          <w:bCs/>
          <w:sz w:val="24"/>
          <w:szCs w:val="24"/>
        </w:rPr>
        <w:t>5</w:t>
      </w:r>
      <w:r w:rsidR="00A25C0A" w:rsidRPr="00BC2B4C">
        <w:rPr>
          <w:bCs/>
          <w:sz w:val="24"/>
          <w:szCs w:val="24"/>
        </w:rPr>
        <w:t>.09.</w:t>
      </w:r>
      <w:r w:rsidR="005B7E98">
        <w:rPr>
          <w:bCs/>
          <w:sz w:val="24"/>
          <w:szCs w:val="24"/>
        </w:rPr>
        <w:t>2026</w:t>
      </w:r>
      <w:r w:rsidR="00A25C0A" w:rsidRPr="00BC2B4C">
        <w:rPr>
          <w:sz w:val="24"/>
          <w:szCs w:val="24"/>
        </w:rPr>
        <w:t xml:space="preserve"> г. </w:t>
      </w:r>
      <w:proofErr w:type="spellStart"/>
      <w:r w:rsidR="00A25C0A" w:rsidRPr="00BC2B4C">
        <w:rPr>
          <w:sz w:val="24"/>
          <w:szCs w:val="24"/>
        </w:rPr>
        <w:t>до</w:t>
      </w:r>
      <w:proofErr w:type="spellEnd"/>
      <w:r w:rsidR="00A25C0A" w:rsidRPr="00BC2B4C">
        <w:rPr>
          <w:sz w:val="24"/>
          <w:szCs w:val="24"/>
        </w:rPr>
        <w:t xml:space="preserve"> 30.06.</w:t>
      </w:r>
      <w:r w:rsidR="0065155F">
        <w:rPr>
          <w:sz w:val="24"/>
          <w:szCs w:val="24"/>
        </w:rPr>
        <w:t>202</w:t>
      </w:r>
      <w:r w:rsidR="005B7E98">
        <w:rPr>
          <w:sz w:val="24"/>
          <w:szCs w:val="24"/>
        </w:rPr>
        <w:t>7</w:t>
      </w:r>
      <w:r w:rsidR="00A25C0A" w:rsidRPr="00BC2B4C">
        <w:rPr>
          <w:sz w:val="24"/>
          <w:szCs w:val="24"/>
        </w:rPr>
        <w:t xml:space="preserve"> г. </w:t>
      </w:r>
      <w:r w:rsidR="00A25C0A" w:rsidRPr="00BC2B4C">
        <w:rPr>
          <w:sz w:val="24"/>
          <w:szCs w:val="24"/>
          <w:lang w:val="bg-BG"/>
        </w:rPr>
        <w:t xml:space="preserve">включително. </w:t>
      </w:r>
      <w:proofErr w:type="spellStart"/>
      <w:r w:rsidR="00A25C0A" w:rsidRPr="00BC2B4C">
        <w:rPr>
          <w:sz w:val="24"/>
          <w:szCs w:val="24"/>
        </w:rPr>
        <w:t>По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време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на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ваканциите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на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учениците</w:t>
      </w:r>
      <w:proofErr w:type="spellEnd"/>
      <w:r w:rsidR="00A25C0A" w:rsidRPr="00BC2B4C">
        <w:rPr>
          <w:sz w:val="24"/>
          <w:szCs w:val="24"/>
        </w:rPr>
        <w:t xml:space="preserve"> и в </w:t>
      </w:r>
      <w:proofErr w:type="spellStart"/>
      <w:r w:rsidR="00A25C0A" w:rsidRPr="00BC2B4C">
        <w:rPr>
          <w:sz w:val="24"/>
          <w:szCs w:val="24"/>
        </w:rPr>
        <w:t>неучебните</w:t>
      </w:r>
      <w:proofErr w:type="spellEnd"/>
      <w:r w:rsidR="009805E9">
        <w:rPr>
          <w:sz w:val="24"/>
          <w:szCs w:val="24"/>
          <w:lang w:val="bg-BG"/>
        </w:rPr>
        <w:t xml:space="preserve"> и неприсъствени</w:t>
      </w:r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дни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превози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не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се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осъществяват</w:t>
      </w:r>
      <w:proofErr w:type="spellEnd"/>
      <w:r w:rsidR="00A25C0A" w:rsidRPr="00BC2B4C">
        <w:rPr>
          <w:sz w:val="24"/>
          <w:szCs w:val="24"/>
        </w:rPr>
        <w:t xml:space="preserve">. </w:t>
      </w:r>
      <w:proofErr w:type="spellStart"/>
      <w:r w:rsidR="00A25C0A" w:rsidRPr="00BC2B4C">
        <w:rPr>
          <w:sz w:val="24"/>
          <w:szCs w:val="24"/>
        </w:rPr>
        <w:t>Прогнозен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брой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учебни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дни</w:t>
      </w:r>
      <w:proofErr w:type="spellEnd"/>
      <w:r w:rsidR="00A25C0A" w:rsidRPr="00BC2B4C">
        <w:rPr>
          <w:sz w:val="24"/>
          <w:szCs w:val="24"/>
        </w:rPr>
        <w:t xml:space="preserve"> – 1</w:t>
      </w:r>
      <w:r w:rsidR="003E72AA">
        <w:rPr>
          <w:sz w:val="24"/>
          <w:szCs w:val="24"/>
          <w:lang w:val="bg-BG"/>
        </w:rPr>
        <w:t>8</w:t>
      </w:r>
      <w:r w:rsidR="00E72934">
        <w:rPr>
          <w:sz w:val="24"/>
          <w:szCs w:val="24"/>
        </w:rPr>
        <w:t>0</w:t>
      </w:r>
      <w:r w:rsidR="00A25C0A" w:rsidRPr="00BC2B4C">
        <w:rPr>
          <w:sz w:val="24"/>
          <w:szCs w:val="24"/>
        </w:rPr>
        <w:t xml:space="preserve">. </w:t>
      </w:r>
      <w:proofErr w:type="spellStart"/>
      <w:r w:rsidR="00374C81" w:rsidRPr="00374C81">
        <w:rPr>
          <w:sz w:val="24"/>
          <w:szCs w:val="24"/>
        </w:rPr>
        <w:t>За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периода</w:t>
      </w:r>
      <w:proofErr w:type="spellEnd"/>
      <w:r w:rsidR="00374C81" w:rsidRPr="00374C81">
        <w:rPr>
          <w:sz w:val="24"/>
          <w:szCs w:val="24"/>
        </w:rPr>
        <w:t xml:space="preserve"> 01.07.</w:t>
      </w:r>
      <w:r w:rsidR="005B7E98">
        <w:rPr>
          <w:sz w:val="24"/>
          <w:szCs w:val="24"/>
        </w:rPr>
        <w:t>2027</w:t>
      </w:r>
      <w:r w:rsidR="00374C81" w:rsidRPr="00374C81">
        <w:rPr>
          <w:sz w:val="24"/>
          <w:szCs w:val="24"/>
        </w:rPr>
        <w:t xml:space="preserve"> г. – 14.07.</w:t>
      </w:r>
      <w:r w:rsidR="005B7E98">
        <w:rPr>
          <w:sz w:val="24"/>
          <w:szCs w:val="24"/>
        </w:rPr>
        <w:t>2027</w:t>
      </w:r>
      <w:r w:rsidR="00374C81" w:rsidRPr="00374C81">
        <w:rPr>
          <w:sz w:val="24"/>
          <w:szCs w:val="24"/>
        </w:rPr>
        <w:t xml:space="preserve"> г., с </w:t>
      </w:r>
      <w:proofErr w:type="spellStart"/>
      <w:r w:rsidR="00374C81" w:rsidRPr="00374C81">
        <w:rPr>
          <w:sz w:val="24"/>
          <w:szCs w:val="24"/>
        </w:rPr>
        <w:t>оглед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провеждане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на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лятна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производствена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практика</w:t>
      </w:r>
      <w:proofErr w:type="spellEnd"/>
      <w:r w:rsidR="00374C81" w:rsidRPr="00374C81">
        <w:rPr>
          <w:sz w:val="24"/>
          <w:szCs w:val="24"/>
        </w:rPr>
        <w:t xml:space="preserve"> с </w:t>
      </w:r>
      <w:proofErr w:type="spellStart"/>
      <w:r w:rsidR="00374C81" w:rsidRPr="00374C81">
        <w:rPr>
          <w:sz w:val="24"/>
          <w:szCs w:val="24"/>
        </w:rPr>
        <w:t>ученици</w:t>
      </w:r>
      <w:proofErr w:type="spellEnd"/>
      <w:r w:rsidR="00374C81" w:rsidRPr="00374C81">
        <w:rPr>
          <w:sz w:val="24"/>
          <w:szCs w:val="24"/>
        </w:rPr>
        <w:t xml:space="preserve">, ВЪЗЛОЖИТЕЛЯТ </w:t>
      </w:r>
      <w:proofErr w:type="spellStart"/>
      <w:r w:rsidR="00374C81" w:rsidRPr="00374C81">
        <w:rPr>
          <w:sz w:val="24"/>
          <w:szCs w:val="24"/>
        </w:rPr>
        <w:t>си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запазва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правото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за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удължаване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на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срока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на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договора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при</w:t>
      </w:r>
      <w:proofErr w:type="spellEnd"/>
      <w:r w:rsidR="00374C81" w:rsidRPr="00374C81">
        <w:rPr>
          <w:sz w:val="24"/>
          <w:szCs w:val="24"/>
        </w:rPr>
        <w:t xml:space="preserve"> </w:t>
      </w:r>
      <w:proofErr w:type="spellStart"/>
      <w:r w:rsidR="00374C81" w:rsidRPr="00374C81">
        <w:rPr>
          <w:sz w:val="24"/>
          <w:szCs w:val="24"/>
        </w:rPr>
        <w:t>необходимост</w:t>
      </w:r>
      <w:proofErr w:type="spellEnd"/>
      <w:r w:rsidR="00374C81" w:rsidRPr="00374C81">
        <w:rPr>
          <w:sz w:val="24"/>
          <w:szCs w:val="24"/>
        </w:rPr>
        <w:t>.</w:t>
      </w:r>
    </w:p>
    <w:p w14:paraId="6AD61609" w14:textId="77777777" w:rsidR="00154565" w:rsidRPr="00154565" w:rsidRDefault="00154565" w:rsidP="00235157">
      <w:pPr>
        <w:pStyle w:val="1"/>
        <w:shd w:val="clear" w:color="auto" w:fill="auto"/>
        <w:spacing w:before="0" w:after="0" w:line="264" w:lineRule="auto"/>
        <w:ind w:right="20" w:firstLine="567"/>
        <w:jc w:val="both"/>
        <w:rPr>
          <w:sz w:val="24"/>
          <w:szCs w:val="24"/>
          <w:lang w:val="bg-BG"/>
        </w:rPr>
      </w:pPr>
    </w:p>
    <w:p w14:paraId="32185094" w14:textId="77777777" w:rsidR="00154565" w:rsidRDefault="00795277" w:rsidP="00235157">
      <w:pPr>
        <w:spacing w:line="264" w:lineRule="auto"/>
        <w:ind w:firstLine="567"/>
        <w:jc w:val="both"/>
        <w:rPr>
          <w:sz w:val="24"/>
          <w:szCs w:val="24"/>
          <w:lang w:val="bg-BG"/>
        </w:rPr>
      </w:pPr>
      <w:r w:rsidRPr="00BC2B4C">
        <w:rPr>
          <w:sz w:val="24"/>
          <w:szCs w:val="24"/>
        </w:rPr>
        <w:t xml:space="preserve">III. МЯСТО НА ИЗПЪЛНЕНИЕ НА ПОРЪЧКАТА – </w:t>
      </w:r>
      <w:proofErr w:type="spellStart"/>
      <w:r w:rsidRPr="00BC2B4C">
        <w:rPr>
          <w:sz w:val="24"/>
          <w:szCs w:val="24"/>
        </w:rPr>
        <w:t>територията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r w:rsidR="008071E9" w:rsidRPr="00BC2B4C">
        <w:rPr>
          <w:sz w:val="24"/>
          <w:szCs w:val="24"/>
          <w:lang w:val="bg-BG"/>
        </w:rPr>
        <w:t>о</w:t>
      </w:r>
      <w:proofErr w:type="spellStart"/>
      <w:r w:rsidRPr="00BC2B4C">
        <w:rPr>
          <w:sz w:val="24"/>
          <w:szCs w:val="24"/>
        </w:rPr>
        <w:t>бщина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Търговище</w:t>
      </w:r>
      <w:proofErr w:type="spellEnd"/>
      <w:r w:rsidR="00A25C0A" w:rsidRPr="00BC2B4C">
        <w:rPr>
          <w:sz w:val="24"/>
          <w:szCs w:val="24"/>
          <w:lang w:val="bg-BG"/>
        </w:rPr>
        <w:t>.</w:t>
      </w:r>
      <w:r w:rsidRPr="00BC2B4C">
        <w:rPr>
          <w:sz w:val="24"/>
          <w:szCs w:val="24"/>
        </w:rPr>
        <w:t xml:space="preserve">  </w:t>
      </w:r>
    </w:p>
    <w:p w14:paraId="69D81A99" w14:textId="77777777" w:rsidR="008071E9" w:rsidRPr="00BC2B4C" w:rsidRDefault="00795277" w:rsidP="00235157">
      <w:pPr>
        <w:spacing w:line="264" w:lineRule="auto"/>
        <w:ind w:firstLine="567"/>
        <w:jc w:val="both"/>
        <w:rPr>
          <w:sz w:val="24"/>
          <w:szCs w:val="24"/>
          <w:lang w:val="bg-BG"/>
        </w:rPr>
      </w:pPr>
      <w:r w:rsidRPr="00BC2B4C">
        <w:rPr>
          <w:sz w:val="24"/>
          <w:szCs w:val="24"/>
        </w:rPr>
        <w:t xml:space="preserve">       </w:t>
      </w:r>
    </w:p>
    <w:p w14:paraId="228161CF" w14:textId="77777777" w:rsidR="00A25C0A" w:rsidRPr="00BC2B4C" w:rsidRDefault="00795277" w:rsidP="00235157">
      <w:pPr>
        <w:spacing w:line="264" w:lineRule="auto"/>
        <w:ind w:firstLine="567"/>
        <w:jc w:val="both"/>
        <w:rPr>
          <w:sz w:val="24"/>
          <w:szCs w:val="24"/>
          <w:lang w:val="bg-BG"/>
        </w:rPr>
      </w:pPr>
      <w:r w:rsidRPr="00BC2B4C">
        <w:rPr>
          <w:sz w:val="24"/>
          <w:szCs w:val="24"/>
        </w:rPr>
        <w:t xml:space="preserve">IV. ИЗИСКВАНИЯ ПРИ ИЗПЪЛНЕНИЕТО НА ПРЕДМЕТА НА ПОРЪЧКАТА </w:t>
      </w:r>
    </w:p>
    <w:p w14:paraId="58921033" w14:textId="77777777" w:rsidR="00C266CD" w:rsidRPr="00BC2B4C" w:rsidRDefault="00795277" w:rsidP="00235157">
      <w:pPr>
        <w:pStyle w:val="ListParagraph"/>
        <w:numPr>
          <w:ilvl w:val="0"/>
          <w:numId w:val="35"/>
        </w:numPr>
        <w:spacing w:line="264" w:lineRule="auto"/>
        <w:ind w:left="0" w:firstLine="567"/>
        <w:jc w:val="both"/>
        <w:rPr>
          <w:sz w:val="24"/>
          <w:szCs w:val="24"/>
          <w:lang w:val="bg-BG"/>
        </w:rPr>
      </w:pPr>
      <w:proofErr w:type="spellStart"/>
      <w:r w:rsidRPr="00BC2B4C">
        <w:rPr>
          <w:sz w:val="24"/>
          <w:szCs w:val="24"/>
        </w:rPr>
        <w:t>Нормативни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изисквания</w:t>
      </w:r>
      <w:proofErr w:type="spellEnd"/>
      <w:r w:rsidRPr="00BC2B4C">
        <w:rPr>
          <w:sz w:val="24"/>
          <w:szCs w:val="24"/>
        </w:rPr>
        <w:t xml:space="preserve"> </w:t>
      </w:r>
      <w:r w:rsidR="00A12E85">
        <w:rPr>
          <w:sz w:val="24"/>
          <w:szCs w:val="24"/>
          <w:lang w:val="bg-BG"/>
        </w:rPr>
        <w:t>-</w:t>
      </w:r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Изпълнението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поръчка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следва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пълно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съответствие</w:t>
      </w:r>
      <w:proofErr w:type="spellEnd"/>
      <w:r w:rsidRPr="00BC2B4C">
        <w:rPr>
          <w:sz w:val="24"/>
          <w:szCs w:val="24"/>
        </w:rPr>
        <w:t xml:space="preserve"> с </w:t>
      </w:r>
      <w:proofErr w:type="spellStart"/>
      <w:r w:rsidRPr="00BC2B4C">
        <w:rPr>
          <w:sz w:val="24"/>
          <w:szCs w:val="24"/>
        </w:rPr>
        <w:t>изискванията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следните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нормативни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документи</w:t>
      </w:r>
      <w:proofErr w:type="spellEnd"/>
      <w:r w:rsidRPr="00BC2B4C">
        <w:rPr>
          <w:sz w:val="24"/>
          <w:szCs w:val="24"/>
        </w:rPr>
        <w:t xml:space="preserve">:  </w:t>
      </w:r>
    </w:p>
    <w:p w14:paraId="768451BC" w14:textId="77777777" w:rsidR="00C266CD" w:rsidRPr="00BC2B4C" w:rsidRDefault="00795277" w:rsidP="00235157">
      <w:pPr>
        <w:pStyle w:val="ListParagraph"/>
        <w:numPr>
          <w:ilvl w:val="0"/>
          <w:numId w:val="36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Закон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; </w:t>
      </w:r>
    </w:p>
    <w:p w14:paraId="4D409800" w14:textId="77777777" w:rsidR="00C266CD" w:rsidRPr="00BC2B4C" w:rsidRDefault="00795277" w:rsidP="00235157">
      <w:pPr>
        <w:pStyle w:val="ListParagraph"/>
        <w:numPr>
          <w:ilvl w:val="0"/>
          <w:numId w:val="36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Закон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движението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пътищата</w:t>
      </w:r>
      <w:proofErr w:type="spellEnd"/>
      <w:r w:rsidRPr="00BC2B4C">
        <w:rPr>
          <w:sz w:val="24"/>
          <w:szCs w:val="24"/>
        </w:rPr>
        <w:t xml:space="preserve">;  </w:t>
      </w:r>
    </w:p>
    <w:p w14:paraId="421417D5" w14:textId="77777777" w:rsidR="00C266CD" w:rsidRPr="00BC2B4C" w:rsidRDefault="00795277" w:rsidP="00235157">
      <w:pPr>
        <w:pStyle w:val="ListParagraph"/>
        <w:numPr>
          <w:ilvl w:val="0"/>
          <w:numId w:val="36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Наредба</w:t>
      </w:r>
      <w:proofErr w:type="spellEnd"/>
      <w:r w:rsidRPr="00BC2B4C">
        <w:rPr>
          <w:sz w:val="24"/>
          <w:szCs w:val="24"/>
        </w:rPr>
        <w:t xml:space="preserve"> № 33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3.11.1999 г.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товари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територията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Република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България</w:t>
      </w:r>
      <w:proofErr w:type="spellEnd"/>
      <w:r w:rsidRPr="00BC2B4C">
        <w:rPr>
          <w:sz w:val="24"/>
          <w:szCs w:val="24"/>
        </w:rPr>
        <w:t xml:space="preserve">;  </w:t>
      </w:r>
    </w:p>
    <w:p w14:paraId="17E32C6F" w14:textId="77777777" w:rsidR="00C266CD" w:rsidRPr="00BC2B4C" w:rsidRDefault="00795277" w:rsidP="00235157">
      <w:pPr>
        <w:pStyle w:val="ListParagraph"/>
        <w:numPr>
          <w:ilvl w:val="0"/>
          <w:numId w:val="36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Наредба</w:t>
      </w:r>
      <w:proofErr w:type="spellEnd"/>
      <w:r w:rsidRPr="00BC2B4C">
        <w:rPr>
          <w:sz w:val="24"/>
          <w:szCs w:val="24"/>
        </w:rPr>
        <w:t xml:space="preserve"> № Н-32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16.12.2011 г.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периодичните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прегледи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проверка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техническата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изправност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средства</w:t>
      </w:r>
      <w:proofErr w:type="spellEnd"/>
    </w:p>
    <w:p w14:paraId="012C60F1" w14:textId="77777777" w:rsidR="00795277" w:rsidRPr="00BC2B4C" w:rsidRDefault="00795277" w:rsidP="00235157">
      <w:pPr>
        <w:pStyle w:val="ListParagraph"/>
        <w:numPr>
          <w:ilvl w:val="0"/>
          <w:numId w:val="36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lastRenderedPageBreak/>
        <w:t>Наредба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условията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реда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предоставяне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средства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компенсиране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намалените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приходи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прилагането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цени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пътнически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предвидени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нормативните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актове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определени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категории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субсидиране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пътнически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нерентабилни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автобусни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линии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във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вътрешноградския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транспорта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планински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други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райони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издаване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документи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превозите</w:t>
      </w:r>
      <w:proofErr w:type="spellEnd"/>
      <w:r w:rsidRPr="00BC2B4C">
        <w:rPr>
          <w:sz w:val="24"/>
          <w:szCs w:val="24"/>
        </w:rPr>
        <w:t xml:space="preserve">.  </w:t>
      </w:r>
    </w:p>
    <w:p w14:paraId="1E8F9D06" w14:textId="77777777" w:rsidR="00C266CD" w:rsidRPr="00BC2B4C" w:rsidRDefault="00C266CD" w:rsidP="00235157">
      <w:pPr>
        <w:pStyle w:val="ListParagraph"/>
        <w:numPr>
          <w:ilvl w:val="0"/>
          <w:numId w:val="36"/>
        </w:numPr>
        <w:spacing w:line="264" w:lineRule="auto"/>
        <w:ind w:left="0" w:firstLine="567"/>
        <w:jc w:val="both"/>
        <w:rPr>
          <w:sz w:val="24"/>
          <w:szCs w:val="24"/>
          <w:lang w:val="bg-BG"/>
        </w:rPr>
      </w:pPr>
      <w:proofErr w:type="spellStart"/>
      <w:r w:rsidRPr="00BC2B4C">
        <w:rPr>
          <w:sz w:val="24"/>
          <w:szCs w:val="24"/>
        </w:rPr>
        <w:t>При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изменение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действащата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нормативна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уредба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изпълнението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следва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осъществи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съответствие</w:t>
      </w:r>
      <w:proofErr w:type="spellEnd"/>
      <w:r w:rsidRPr="00BC2B4C">
        <w:rPr>
          <w:sz w:val="24"/>
          <w:szCs w:val="24"/>
        </w:rPr>
        <w:t xml:space="preserve"> с </w:t>
      </w:r>
      <w:proofErr w:type="spellStart"/>
      <w:r w:rsidRPr="00BC2B4C">
        <w:rPr>
          <w:sz w:val="24"/>
          <w:szCs w:val="24"/>
        </w:rPr>
        <w:t>новоприетата</w:t>
      </w:r>
      <w:proofErr w:type="spellEnd"/>
      <w:r w:rsidRPr="00BC2B4C">
        <w:rPr>
          <w:sz w:val="24"/>
          <w:szCs w:val="24"/>
        </w:rPr>
        <w:t xml:space="preserve"> и/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изменена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нормативна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уредба</w:t>
      </w:r>
      <w:proofErr w:type="spellEnd"/>
      <w:r w:rsidRPr="00BC2B4C">
        <w:rPr>
          <w:sz w:val="24"/>
          <w:szCs w:val="24"/>
        </w:rPr>
        <w:t>.</w:t>
      </w:r>
    </w:p>
    <w:p w14:paraId="0687ADC0" w14:textId="77777777" w:rsidR="00C266CD" w:rsidRPr="00BC2B4C" w:rsidRDefault="00C266CD" w:rsidP="00235157">
      <w:pPr>
        <w:spacing w:line="264" w:lineRule="auto"/>
        <w:ind w:firstLine="567"/>
        <w:jc w:val="both"/>
        <w:rPr>
          <w:sz w:val="24"/>
          <w:szCs w:val="24"/>
          <w:lang w:val="bg-BG"/>
        </w:rPr>
      </w:pPr>
    </w:p>
    <w:p w14:paraId="1E215111" w14:textId="77777777" w:rsidR="00795277" w:rsidRPr="00BC2B4C" w:rsidRDefault="00795277" w:rsidP="00235157">
      <w:pPr>
        <w:spacing w:line="264" w:lineRule="auto"/>
        <w:ind w:firstLine="567"/>
        <w:jc w:val="both"/>
        <w:rPr>
          <w:sz w:val="24"/>
          <w:szCs w:val="24"/>
        </w:rPr>
      </w:pPr>
      <w:r w:rsidRPr="00BC2B4C">
        <w:rPr>
          <w:sz w:val="24"/>
          <w:szCs w:val="24"/>
        </w:rPr>
        <w:t xml:space="preserve">2. </w:t>
      </w:r>
      <w:proofErr w:type="spellStart"/>
      <w:r w:rsidRPr="00BC2B4C">
        <w:rPr>
          <w:sz w:val="24"/>
          <w:szCs w:val="24"/>
        </w:rPr>
        <w:t>Изисквания</w:t>
      </w:r>
      <w:proofErr w:type="spellEnd"/>
      <w:r w:rsidRPr="00BC2B4C">
        <w:rPr>
          <w:sz w:val="24"/>
          <w:szCs w:val="24"/>
        </w:rPr>
        <w:t xml:space="preserve"> </w:t>
      </w:r>
    </w:p>
    <w:p w14:paraId="7F2FBEBE" w14:textId="77777777" w:rsidR="00A25C0A" w:rsidRPr="00BC2B4C" w:rsidRDefault="00795277" w:rsidP="00235157">
      <w:pPr>
        <w:spacing w:line="264" w:lineRule="auto"/>
        <w:ind w:firstLine="567"/>
        <w:jc w:val="both"/>
        <w:rPr>
          <w:sz w:val="24"/>
          <w:szCs w:val="24"/>
          <w:lang w:val="bg-BG"/>
        </w:rPr>
      </w:pPr>
      <w:proofErr w:type="spellStart"/>
      <w:r w:rsidRPr="00BC2B4C">
        <w:rPr>
          <w:b/>
          <w:sz w:val="24"/>
          <w:szCs w:val="24"/>
        </w:rPr>
        <w:t>Изпълнителят</w:t>
      </w:r>
      <w:proofErr w:type="spellEnd"/>
      <w:r w:rsidRPr="00BC2B4C">
        <w:rPr>
          <w:b/>
          <w:sz w:val="24"/>
          <w:szCs w:val="24"/>
        </w:rPr>
        <w:t xml:space="preserve"> е </w:t>
      </w:r>
      <w:proofErr w:type="spellStart"/>
      <w:r w:rsidRPr="00BC2B4C">
        <w:rPr>
          <w:b/>
          <w:sz w:val="24"/>
          <w:szCs w:val="24"/>
        </w:rPr>
        <w:t>длъжен</w:t>
      </w:r>
      <w:proofErr w:type="spellEnd"/>
      <w:r w:rsidRPr="00BC2B4C">
        <w:rPr>
          <w:b/>
          <w:sz w:val="24"/>
          <w:szCs w:val="24"/>
        </w:rPr>
        <w:t>:</w:t>
      </w:r>
      <w:r w:rsidRPr="00BC2B4C">
        <w:rPr>
          <w:sz w:val="24"/>
          <w:szCs w:val="24"/>
        </w:rPr>
        <w:t xml:space="preserve">  </w:t>
      </w:r>
    </w:p>
    <w:p w14:paraId="65B5851B" w14:textId="77777777" w:rsidR="00A25C0A" w:rsidRPr="00BC2B4C" w:rsidRDefault="00795277" w:rsidP="00235157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Лиценз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за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извършване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на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превоз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на</w:t>
      </w:r>
      <w:proofErr w:type="spellEnd"/>
      <w:r w:rsidRPr="00BC2B4C">
        <w:rPr>
          <w:sz w:val="24"/>
          <w:szCs w:val="24"/>
          <w:u w:val="single"/>
        </w:rPr>
        <w:t xml:space="preserve"> </w:t>
      </w:r>
      <w:proofErr w:type="spellStart"/>
      <w:r w:rsidRPr="00BC2B4C">
        <w:rPr>
          <w:sz w:val="24"/>
          <w:szCs w:val="24"/>
          <w:u w:val="single"/>
        </w:rPr>
        <w:t>пътници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територията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Република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България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Лиценз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Общността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издаден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Министъра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транспорта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информационните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технологии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съобщенията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упълномощено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него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длъжностно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лице</w:t>
      </w:r>
      <w:proofErr w:type="spellEnd"/>
      <w:r w:rsidRPr="00BC2B4C">
        <w:rPr>
          <w:sz w:val="24"/>
          <w:szCs w:val="24"/>
        </w:rPr>
        <w:t xml:space="preserve">, и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документи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изискват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Закона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Наредба</w:t>
      </w:r>
      <w:proofErr w:type="spellEnd"/>
      <w:r w:rsidRPr="00BC2B4C">
        <w:rPr>
          <w:sz w:val="24"/>
          <w:szCs w:val="24"/>
        </w:rPr>
        <w:t xml:space="preserve"> № 33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03.11.1999 г.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товари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територията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Република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България</w:t>
      </w:r>
      <w:proofErr w:type="spellEnd"/>
      <w:r w:rsidRPr="00BC2B4C">
        <w:rPr>
          <w:sz w:val="24"/>
          <w:szCs w:val="24"/>
        </w:rPr>
        <w:t xml:space="preserve">. </w:t>
      </w:r>
      <w:proofErr w:type="spellStart"/>
      <w:r w:rsidRPr="00BC2B4C">
        <w:rPr>
          <w:sz w:val="24"/>
          <w:szCs w:val="24"/>
        </w:rPr>
        <w:t>Автобусите</w:t>
      </w:r>
      <w:proofErr w:type="spellEnd"/>
      <w:r w:rsidRPr="00BC2B4C">
        <w:rPr>
          <w:sz w:val="24"/>
          <w:szCs w:val="24"/>
        </w:rPr>
        <w:t xml:space="preserve">, с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ще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</w:t>
      </w:r>
      <w:proofErr w:type="spellEnd"/>
      <w:r w:rsidRPr="00BC2B4C">
        <w:rPr>
          <w:sz w:val="24"/>
          <w:szCs w:val="24"/>
        </w:rPr>
        <w:t xml:space="preserve"> </w:t>
      </w:r>
      <w:r w:rsidR="002B21B6" w:rsidRPr="00BC2B4C">
        <w:rPr>
          <w:sz w:val="24"/>
          <w:szCs w:val="24"/>
          <w:u w:color="FF0000"/>
          <w:lang w:val="bg-BG"/>
        </w:rPr>
        <w:t>с</w:t>
      </w:r>
      <w:proofErr w:type="spellStart"/>
      <w:r w:rsidR="002B21B6" w:rsidRPr="00BC2B4C">
        <w:rPr>
          <w:sz w:val="24"/>
          <w:szCs w:val="24"/>
          <w:u w:color="FF0000"/>
        </w:rPr>
        <w:t>пециализиран</w:t>
      </w:r>
      <w:proofErr w:type="spellEnd"/>
      <w:r w:rsidR="002B21B6" w:rsidRPr="00BC2B4C">
        <w:rPr>
          <w:sz w:val="24"/>
          <w:szCs w:val="24"/>
          <w:u w:color="FF0000"/>
          <w:lang w:val="bg-BG"/>
        </w:rPr>
        <w:t>ия</w:t>
      </w:r>
      <w:r w:rsidR="002B21B6" w:rsidRPr="00BC2B4C">
        <w:rPr>
          <w:sz w:val="24"/>
          <w:szCs w:val="24"/>
          <w:u w:color="FF0000"/>
        </w:rPr>
        <w:t xml:space="preserve"> </w:t>
      </w:r>
      <w:proofErr w:type="spellStart"/>
      <w:r w:rsidR="002B21B6" w:rsidRPr="00BC2B4C">
        <w:rPr>
          <w:sz w:val="24"/>
          <w:szCs w:val="24"/>
          <w:u w:color="FF0000"/>
        </w:rPr>
        <w:t>превоз</w:t>
      </w:r>
      <w:proofErr w:type="spellEnd"/>
      <w:r w:rsidR="002B21B6" w:rsidRPr="00BC2B4C">
        <w:rPr>
          <w:sz w:val="24"/>
          <w:szCs w:val="24"/>
          <w:u w:color="FF0000"/>
        </w:rPr>
        <w:t xml:space="preserve"> </w:t>
      </w:r>
      <w:proofErr w:type="spellStart"/>
      <w:r w:rsidR="002B21B6" w:rsidRPr="00BC2B4C">
        <w:rPr>
          <w:sz w:val="24"/>
          <w:szCs w:val="24"/>
          <w:u w:color="FF0000"/>
        </w:rPr>
        <w:t>на</w:t>
      </w:r>
      <w:proofErr w:type="spellEnd"/>
      <w:r w:rsidR="002B21B6" w:rsidRPr="00BC2B4C">
        <w:rPr>
          <w:sz w:val="24"/>
          <w:szCs w:val="24"/>
          <w:u w:color="FF0000"/>
        </w:rPr>
        <w:t xml:space="preserve"> </w:t>
      </w:r>
      <w:proofErr w:type="spellStart"/>
      <w:r w:rsidR="002B21B6" w:rsidRPr="00BC2B4C">
        <w:rPr>
          <w:sz w:val="24"/>
          <w:szCs w:val="24"/>
          <w:u w:color="FF0000"/>
        </w:rPr>
        <w:t>ученици</w:t>
      </w:r>
      <w:proofErr w:type="spellEnd"/>
      <w:r w:rsidR="002B21B6" w:rsidRPr="00BC2B4C">
        <w:rPr>
          <w:sz w:val="24"/>
          <w:szCs w:val="24"/>
          <w:u w:color="FF0000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вк</w:t>
      </w:r>
      <w:r w:rsidR="00A25C0A" w:rsidRPr="00BC2B4C">
        <w:rPr>
          <w:sz w:val="24"/>
          <w:szCs w:val="24"/>
        </w:rPr>
        <w:t>лючени</w:t>
      </w:r>
      <w:proofErr w:type="spellEnd"/>
      <w:r w:rsidR="00A25C0A" w:rsidRPr="00BC2B4C">
        <w:rPr>
          <w:sz w:val="24"/>
          <w:szCs w:val="24"/>
        </w:rPr>
        <w:t xml:space="preserve"> в </w:t>
      </w:r>
      <w:proofErr w:type="spellStart"/>
      <w:r w:rsidR="00A25C0A" w:rsidRPr="00BC2B4C">
        <w:rPr>
          <w:sz w:val="24"/>
          <w:szCs w:val="24"/>
        </w:rPr>
        <w:t>Лиценза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на</w:t>
      </w:r>
      <w:proofErr w:type="spellEnd"/>
      <w:r w:rsidR="00A25C0A" w:rsidRPr="00BC2B4C">
        <w:rPr>
          <w:sz w:val="24"/>
          <w:szCs w:val="24"/>
        </w:rPr>
        <w:t xml:space="preserve"> </w:t>
      </w:r>
      <w:proofErr w:type="spellStart"/>
      <w:r w:rsidR="00A25C0A" w:rsidRPr="00BC2B4C">
        <w:rPr>
          <w:sz w:val="24"/>
          <w:szCs w:val="24"/>
        </w:rPr>
        <w:t>превозвача</w:t>
      </w:r>
      <w:proofErr w:type="spellEnd"/>
      <w:r w:rsidR="00A25C0A" w:rsidRPr="00BC2B4C">
        <w:rPr>
          <w:sz w:val="24"/>
          <w:szCs w:val="24"/>
        </w:rPr>
        <w:t>.</w:t>
      </w:r>
    </w:p>
    <w:p w14:paraId="7FC04BA0" w14:textId="2F46C216" w:rsidR="003E72AA" w:rsidRPr="003E72AA" w:rsidRDefault="00E273AD" w:rsidP="00235157">
      <w:pPr>
        <w:pStyle w:val="ListParagraph"/>
        <w:numPr>
          <w:ilvl w:val="0"/>
          <w:numId w:val="32"/>
        </w:numPr>
        <w:spacing w:line="264" w:lineRule="auto"/>
        <w:ind w:left="0" w:right="-1" w:firstLine="567"/>
        <w:jc w:val="both"/>
        <w:rPr>
          <w:sz w:val="24"/>
          <w:szCs w:val="24"/>
          <w:u w:val="single"/>
          <w:lang w:val="bg-BG"/>
        </w:rPr>
      </w:pPr>
      <w:r w:rsidRPr="00BC2B4C">
        <w:rPr>
          <w:sz w:val="24"/>
          <w:szCs w:val="24"/>
          <w:lang w:val="bg-BG"/>
        </w:rPr>
        <w:t>Да</w:t>
      </w:r>
      <w:r w:rsidRPr="00BC2B4C">
        <w:rPr>
          <w:spacing w:val="-15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притежа</w:t>
      </w:r>
      <w:r w:rsidRPr="00BC2B4C">
        <w:rPr>
          <w:spacing w:val="2"/>
          <w:sz w:val="24"/>
          <w:szCs w:val="24"/>
          <w:lang w:val="bg-BG"/>
        </w:rPr>
        <w:t>в</w:t>
      </w:r>
      <w:r w:rsidRPr="00BC2B4C">
        <w:rPr>
          <w:sz w:val="24"/>
          <w:szCs w:val="24"/>
          <w:lang w:val="bg-BG"/>
        </w:rPr>
        <w:t>а</w:t>
      </w:r>
      <w:r w:rsidRPr="00BC2B4C">
        <w:rPr>
          <w:spacing w:val="-18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о</w:t>
      </w:r>
      <w:r w:rsidRPr="00BC2B4C">
        <w:rPr>
          <w:sz w:val="24"/>
          <w:szCs w:val="24"/>
          <w:lang w:val="bg-BG"/>
        </w:rPr>
        <w:t>си</w:t>
      </w:r>
      <w:r w:rsidRPr="00BC2B4C">
        <w:rPr>
          <w:spacing w:val="2"/>
          <w:sz w:val="24"/>
          <w:szCs w:val="24"/>
          <w:lang w:val="bg-BG"/>
        </w:rPr>
        <w:t>г</w:t>
      </w:r>
      <w:r w:rsidRPr="00BC2B4C">
        <w:rPr>
          <w:spacing w:val="5"/>
          <w:sz w:val="24"/>
          <w:szCs w:val="24"/>
          <w:lang w:val="bg-BG"/>
        </w:rPr>
        <w:t>у</w:t>
      </w:r>
      <w:r w:rsidRPr="00BC2B4C">
        <w:rPr>
          <w:sz w:val="24"/>
          <w:szCs w:val="24"/>
          <w:lang w:val="bg-BG"/>
        </w:rPr>
        <w:t>рени</w:t>
      </w:r>
      <w:r w:rsidRPr="00BC2B4C">
        <w:rPr>
          <w:spacing w:val="-1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u w:val="thick" w:color="000000"/>
          <w:lang w:val="bg-BG"/>
        </w:rPr>
        <w:t>н</w:t>
      </w:r>
      <w:r w:rsidRPr="00BC2B4C">
        <w:rPr>
          <w:w w:val="99"/>
          <w:sz w:val="24"/>
          <w:szCs w:val="24"/>
          <w:u w:val="thick" w:color="000000"/>
          <w:lang w:val="bg-BG"/>
        </w:rPr>
        <w:t>еобход</w:t>
      </w:r>
      <w:r w:rsidRPr="00BC2B4C">
        <w:rPr>
          <w:w w:val="108"/>
          <w:sz w:val="24"/>
          <w:szCs w:val="24"/>
          <w:u w:val="thick" w:color="000000"/>
          <w:lang w:val="bg-BG"/>
        </w:rPr>
        <w:t>и</w:t>
      </w:r>
      <w:r w:rsidRPr="00BC2B4C">
        <w:rPr>
          <w:w w:val="107"/>
          <w:sz w:val="24"/>
          <w:szCs w:val="24"/>
          <w:u w:val="thick" w:color="000000"/>
          <w:lang w:val="bg-BG"/>
        </w:rPr>
        <w:t xml:space="preserve">м </w:t>
      </w:r>
      <w:r w:rsidRPr="00BC2B4C">
        <w:rPr>
          <w:spacing w:val="-67"/>
          <w:sz w:val="24"/>
          <w:szCs w:val="24"/>
          <w:u w:val="thick" w:color="000000"/>
          <w:lang w:val="bg-BG"/>
        </w:rPr>
        <w:t xml:space="preserve"> </w:t>
      </w:r>
      <w:r w:rsidRPr="00BC2B4C">
        <w:rPr>
          <w:w w:val="105"/>
          <w:sz w:val="24"/>
          <w:szCs w:val="24"/>
          <w:u w:val="thick" w:color="000000"/>
          <w:lang w:val="bg-BG"/>
        </w:rPr>
        <w:t>бр</w:t>
      </w:r>
      <w:r w:rsidRPr="00BC2B4C">
        <w:rPr>
          <w:spacing w:val="-2"/>
          <w:sz w:val="24"/>
          <w:szCs w:val="24"/>
          <w:u w:val="thick" w:color="000000"/>
          <w:lang w:val="bg-BG"/>
        </w:rPr>
        <w:t>о</w:t>
      </w:r>
      <w:r w:rsidRPr="00BC2B4C">
        <w:rPr>
          <w:w w:val="108"/>
          <w:sz w:val="24"/>
          <w:szCs w:val="24"/>
          <w:u w:val="thick" w:color="000000"/>
          <w:lang w:val="bg-BG"/>
        </w:rPr>
        <w:t xml:space="preserve">й </w:t>
      </w:r>
      <w:r w:rsidRPr="00BC2B4C">
        <w:rPr>
          <w:spacing w:val="-67"/>
          <w:sz w:val="24"/>
          <w:szCs w:val="24"/>
          <w:u w:val="thick" w:color="000000"/>
          <w:lang w:val="bg-BG"/>
        </w:rPr>
        <w:t xml:space="preserve"> </w:t>
      </w:r>
      <w:r w:rsidRPr="00BC2B4C">
        <w:rPr>
          <w:spacing w:val="-2"/>
          <w:sz w:val="24"/>
          <w:szCs w:val="24"/>
          <w:u w:val="thick" w:color="000000"/>
          <w:lang w:val="bg-BG"/>
        </w:rPr>
        <w:t>а</w:t>
      </w:r>
      <w:r w:rsidRPr="00BC2B4C">
        <w:rPr>
          <w:sz w:val="24"/>
          <w:szCs w:val="24"/>
          <w:u w:val="thick" w:color="000000"/>
          <w:lang w:val="bg-BG"/>
        </w:rPr>
        <w:t>втобуси</w:t>
      </w:r>
      <w:r w:rsidRPr="00BC2B4C">
        <w:rPr>
          <w:spacing w:val="3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за</w:t>
      </w:r>
      <w:r w:rsidRPr="00BC2B4C">
        <w:rPr>
          <w:spacing w:val="-1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осъществяв</w:t>
      </w:r>
      <w:r w:rsidRPr="00BC2B4C">
        <w:rPr>
          <w:spacing w:val="2"/>
          <w:sz w:val="24"/>
          <w:szCs w:val="24"/>
          <w:lang w:val="bg-BG"/>
        </w:rPr>
        <w:t>а</w:t>
      </w:r>
      <w:r w:rsidRPr="00BC2B4C">
        <w:rPr>
          <w:sz w:val="24"/>
          <w:szCs w:val="24"/>
          <w:lang w:val="bg-BG"/>
        </w:rPr>
        <w:t>не</w:t>
      </w:r>
      <w:r w:rsidRPr="00BC2B4C">
        <w:rPr>
          <w:spacing w:val="-2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-1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поръчката.</w:t>
      </w:r>
      <w:r w:rsidRPr="00BC2B4C">
        <w:rPr>
          <w:spacing w:val="-1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В това</w:t>
      </w:r>
      <w:r w:rsidRPr="00BC2B4C">
        <w:rPr>
          <w:spacing w:val="7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число</w:t>
      </w:r>
      <w:r w:rsidRPr="00BC2B4C">
        <w:rPr>
          <w:spacing w:val="7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се</w:t>
      </w:r>
      <w:r w:rsidRPr="00BC2B4C">
        <w:rPr>
          <w:spacing w:val="9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включв</w:t>
      </w:r>
      <w:r w:rsidRPr="00BC2B4C">
        <w:rPr>
          <w:spacing w:val="2"/>
          <w:sz w:val="24"/>
          <w:szCs w:val="24"/>
          <w:lang w:val="bg-BG"/>
        </w:rPr>
        <w:t>а</w:t>
      </w:r>
      <w:r w:rsidRPr="00BC2B4C">
        <w:rPr>
          <w:sz w:val="24"/>
          <w:szCs w:val="24"/>
          <w:lang w:val="bg-BG"/>
        </w:rPr>
        <w:t>т</w:t>
      </w:r>
      <w:r w:rsidRPr="00BC2B4C">
        <w:rPr>
          <w:spacing w:val="1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собствените</w:t>
      </w:r>
      <w:r w:rsidRPr="00BC2B4C">
        <w:rPr>
          <w:spacing w:val="5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</w:t>
      </w:r>
      <w:r w:rsidRPr="00BC2B4C">
        <w:rPr>
          <w:spacing w:val="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13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у</w:t>
      </w:r>
      <w:r w:rsidRPr="00BC2B4C">
        <w:rPr>
          <w:sz w:val="24"/>
          <w:szCs w:val="24"/>
          <w:lang w:val="bg-BG"/>
        </w:rPr>
        <w:t>ч</w:t>
      </w:r>
      <w:r w:rsidRPr="00BC2B4C">
        <w:rPr>
          <w:spacing w:val="2"/>
          <w:sz w:val="24"/>
          <w:szCs w:val="24"/>
          <w:lang w:val="bg-BG"/>
        </w:rPr>
        <w:t>а</w:t>
      </w:r>
      <w:r w:rsidRPr="00BC2B4C">
        <w:rPr>
          <w:sz w:val="24"/>
          <w:szCs w:val="24"/>
          <w:lang w:val="bg-BG"/>
        </w:rPr>
        <w:t>стника/по</w:t>
      </w:r>
      <w:r w:rsidRPr="00BC2B4C">
        <w:rPr>
          <w:spacing w:val="-3"/>
          <w:sz w:val="24"/>
          <w:szCs w:val="24"/>
          <w:lang w:val="bg-BG"/>
        </w:rPr>
        <w:t>д</w:t>
      </w:r>
      <w:r w:rsidRPr="00BC2B4C">
        <w:rPr>
          <w:sz w:val="24"/>
          <w:szCs w:val="24"/>
          <w:lang w:val="bg-BG"/>
        </w:rPr>
        <w:t>и</w:t>
      </w:r>
      <w:r w:rsidRPr="00BC2B4C">
        <w:rPr>
          <w:spacing w:val="-2"/>
          <w:sz w:val="24"/>
          <w:szCs w:val="24"/>
          <w:lang w:val="bg-BG"/>
        </w:rPr>
        <w:t>з</w:t>
      </w:r>
      <w:r w:rsidRPr="00BC2B4C">
        <w:rPr>
          <w:sz w:val="24"/>
          <w:szCs w:val="24"/>
          <w:lang w:val="bg-BG"/>
        </w:rPr>
        <w:t>п</w:t>
      </w:r>
      <w:r w:rsidRPr="00BC2B4C">
        <w:rPr>
          <w:spacing w:val="-2"/>
          <w:sz w:val="24"/>
          <w:szCs w:val="24"/>
          <w:lang w:val="bg-BG"/>
        </w:rPr>
        <w:t>ъ</w:t>
      </w:r>
      <w:r w:rsidRPr="00BC2B4C">
        <w:rPr>
          <w:sz w:val="24"/>
          <w:szCs w:val="24"/>
          <w:lang w:val="bg-BG"/>
        </w:rPr>
        <w:t>лните</w:t>
      </w:r>
      <w:r w:rsidRPr="00BC2B4C">
        <w:rPr>
          <w:spacing w:val="-2"/>
          <w:sz w:val="24"/>
          <w:szCs w:val="24"/>
          <w:lang w:val="bg-BG"/>
        </w:rPr>
        <w:t>л</w:t>
      </w:r>
      <w:r w:rsidRPr="00BC2B4C">
        <w:rPr>
          <w:sz w:val="24"/>
          <w:szCs w:val="24"/>
          <w:lang w:val="bg-BG"/>
        </w:rPr>
        <w:t>ите, в</w:t>
      </w:r>
      <w:r w:rsidRPr="00BC2B4C">
        <w:rPr>
          <w:spacing w:val="1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</w:t>
      </w:r>
      <w:r w:rsidRPr="00BC2B4C">
        <w:rPr>
          <w:spacing w:val="2"/>
          <w:sz w:val="24"/>
          <w:szCs w:val="24"/>
          <w:lang w:val="bg-BG"/>
        </w:rPr>
        <w:t>лу</w:t>
      </w:r>
      <w:r w:rsidRPr="00BC2B4C">
        <w:rPr>
          <w:sz w:val="24"/>
          <w:szCs w:val="24"/>
          <w:lang w:val="bg-BG"/>
        </w:rPr>
        <w:t xml:space="preserve">чай, </w:t>
      </w:r>
      <w:r w:rsidRPr="00BC2B4C">
        <w:rPr>
          <w:spacing w:val="2"/>
          <w:sz w:val="24"/>
          <w:szCs w:val="24"/>
          <w:lang w:val="bg-BG"/>
        </w:rPr>
        <w:t>ч</w:t>
      </w:r>
      <w:r w:rsidRPr="00BC2B4C">
        <w:rPr>
          <w:sz w:val="24"/>
          <w:szCs w:val="24"/>
          <w:lang w:val="bg-BG"/>
        </w:rPr>
        <w:t>е</w:t>
      </w:r>
      <w:r w:rsidRPr="00BC2B4C">
        <w:rPr>
          <w:spacing w:val="1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се предвижда</w:t>
      </w:r>
      <w:r w:rsidRPr="00BC2B4C">
        <w:rPr>
          <w:spacing w:val="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ползването</w:t>
      </w:r>
      <w:r w:rsidRPr="00BC2B4C">
        <w:rPr>
          <w:spacing w:val="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1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такива,</w:t>
      </w:r>
      <w:r w:rsidRPr="00BC2B4C">
        <w:rPr>
          <w:spacing w:val="9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нает</w:t>
      </w:r>
      <w:r w:rsidRPr="00BC2B4C">
        <w:rPr>
          <w:spacing w:val="-2"/>
          <w:sz w:val="24"/>
          <w:szCs w:val="24"/>
          <w:lang w:val="bg-BG"/>
        </w:rPr>
        <w:t>и</w:t>
      </w:r>
      <w:r w:rsidRPr="00BC2B4C">
        <w:rPr>
          <w:sz w:val="24"/>
          <w:szCs w:val="24"/>
          <w:lang w:val="bg-BG"/>
        </w:rPr>
        <w:t>те</w:t>
      </w:r>
      <w:r w:rsidRPr="00BC2B4C">
        <w:rPr>
          <w:spacing w:val="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си, лиз</w:t>
      </w:r>
      <w:r w:rsidRPr="00BC2B4C">
        <w:rPr>
          <w:spacing w:val="-2"/>
          <w:sz w:val="24"/>
          <w:szCs w:val="24"/>
          <w:lang w:val="bg-BG"/>
        </w:rPr>
        <w:t>и</w:t>
      </w:r>
      <w:r w:rsidRPr="00BC2B4C">
        <w:rPr>
          <w:sz w:val="24"/>
          <w:szCs w:val="24"/>
          <w:lang w:val="bg-BG"/>
        </w:rPr>
        <w:t>нговите</w:t>
      </w:r>
      <w:r w:rsidRPr="00BC2B4C">
        <w:rPr>
          <w:spacing w:val="7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</w:t>
      </w:r>
      <w:r w:rsidRPr="00BC2B4C">
        <w:rPr>
          <w:spacing w:val="-2"/>
          <w:sz w:val="24"/>
          <w:szCs w:val="24"/>
          <w:lang w:val="bg-BG"/>
        </w:rPr>
        <w:t>т</w:t>
      </w:r>
      <w:r w:rsidRPr="00BC2B4C">
        <w:rPr>
          <w:sz w:val="24"/>
          <w:szCs w:val="24"/>
          <w:lang w:val="bg-BG"/>
        </w:rPr>
        <w:t>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 или</w:t>
      </w:r>
      <w:r w:rsidRPr="00BC2B4C">
        <w:rPr>
          <w:spacing w:val="1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еквивалент.</w:t>
      </w:r>
      <w:r w:rsidRPr="00BC2B4C">
        <w:rPr>
          <w:spacing w:val="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За осъществяване</w:t>
      </w:r>
      <w:r w:rsidRPr="00BC2B4C">
        <w:rPr>
          <w:spacing w:val="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1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поръчката</w:t>
      </w:r>
      <w:r w:rsidRPr="00BC2B4C">
        <w:rPr>
          <w:spacing w:val="1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е</w:t>
      </w:r>
      <w:r w:rsidRPr="00BC2B4C">
        <w:rPr>
          <w:spacing w:val="1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необходимо</w:t>
      </w:r>
      <w:r w:rsidRPr="00BC2B4C">
        <w:rPr>
          <w:spacing w:val="19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уч</w:t>
      </w:r>
      <w:r w:rsidRPr="00BC2B4C">
        <w:rPr>
          <w:sz w:val="24"/>
          <w:szCs w:val="24"/>
          <w:lang w:val="bg-BG"/>
        </w:rPr>
        <w:t>астниц</w:t>
      </w:r>
      <w:r w:rsidRPr="00BC2B4C">
        <w:rPr>
          <w:spacing w:val="-2"/>
          <w:sz w:val="24"/>
          <w:szCs w:val="24"/>
          <w:lang w:val="bg-BG"/>
        </w:rPr>
        <w:t>и</w:t>
      </w:r>
      <w:r w:rsidRPr="00BC2B4C">
        <w:rPr>
          <w:sz w:val="24"/>
          <w:szCs w:val="24"/>
          <w:lang w:val="bg-BG"/>
        </w:rPr>
        <w:t>те</w:t>
      </w:r>
      <w:r w:rsidRPr="00BC2B4C">
        <w:rPr>
          <w:spacing w:val="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да</w:t>
      </w:r>
      <w:r w:rsidRPr="00BC2B4C">
        <w:rPr>
          <w:spacing w:val="1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притежават</w:t>
      </w:r>
      <w:r w:rsidRPr="00BC2B4C">
        <w:rPr>
          <w:spacing w:val="8"/>
          <w:sz w:val="24"/>
          <w:szCs w:val="24"/>
          <w:lang w:val="bg-BG"/>
        </w:rPr>
        <w:t xml:space="preserve"> </w:t>
      </w:r>
      <w:r w:rsidRPr="0076353C">
        <w:rPr>
          <w:sz w:val="24"/>
          <w:szCs w:val="24"/>
          <w:u w:val="single"/>
          <w:lang w:val="bg-BG"/>
        </w:rPr>
        <w:t>най-малко</w:t>
      </w:r>
      <w:r w:rsidRPr="0076353C">
        <w:rPr>
          <w:spacing w:val="-3"/>
          <w:sz w:val="24"/>
          <w:szCs w:val="24"/>
          <w:u w:val="single"/>
          <w:lang w:val="bg-BG"/>
        </w:rPr>
        <w:t xml:space="preserve"> </w:t>
      </w:r>
      <w:r w:rsidRPr="0076353C">
        <w:rPr>
          <w:sz w:val="24"/>
          <w:szCs w:val="24"/>
          <w:u w:val="single"/>
        </w:rPr>
        <w:t xml:space="preserve">1 </w:t>
      </w:r>
      <w:proofErr w:type="spellStart"/>
      <w:r w:rsidRPr="0076353C">
        <w:rPr>
          <w:sz w:val="24"/>
          <w:szCs w:val="24"/>
          <w:u w:val="single"/>
        </w:rPr>
        <w:t>основен</w:t>
      </w:r>
      <w:proofErr w:type="spellEnd"/>
      <w:r w:rsidRPr="0076353C">
        <w:rPr>
          <w:sz w:val="24"/>
          <w:szCs w:val="24"/>
          <w:u w:val="single"/>
        </w:rPr>
        <w:t xml:space="preserve">  </w:t>
      </w:r>
      <w:proofErr w:type="spellStart"/>
      <w:r w:rsidRPr="0076353C">
        <w:rPr>
          <w:sz w:val="24"/>
          <w:szCs w:val="24"/>
          <w:u w:val="single"/>
        </w:rPr>
        <w:t>автобус</w:t>
      </w:r>
      <w:proofErr w:type="spellEnd"/>
      <w:r w:rsidRPr="0076353C">
        <w:rPr>
          <w:sz w:val="24"/>
          <w:szCs w:val="24"/>
          <w:u w:val="single"/>
        </w:rPr>
        <w:t xml:space="preserve">  </w:t>
      </w:r>
      <w:r w:rsidR="0076353C" w:rsidRPr="0076353C">
        <w:rPr>
          <w:sz w:val="24"/>
          <w:szCs w:val="24"/>
          <w:u w:val="single"/>
          <w:lang w:val="bg-BG"/>
        </w:rPr>
        <w:t>с</w:t>
      </w:r>
      <w:r w:rsidRPr="0076353C">
        <w:rPr>
          <w:sz w:val="24"/>
          <w:szCs w:val="24"/>
          <w:u w:val="single"/>
        </w:rPr>
        <w:t xml:space="preserve">  </w:t>
      </w:r>
      <w:r w:rsidR="005B7E98">
        <w:rPr>
          <w:sz w:val="24"/>
          <w:szCs w:val="24"/>
          <w:u w:val="single"/>
        </w:rPr>
        <w:t>3</w:t>
      </w:r>
      <w:r w:rsidR="00E72934">
        <w:rPr>
          <w:sz w:val="24"/>
          <w:szCs w:val="24"/>
          <w:u w:val="single"/>
        </w:rPr>
        <w:t>8</w:t>
      </w:r>
      <w:r w:rsidR="0076353C" w:rsidRPr="0076353C">
        <w:rPr>
          <w:sz w:val="24"/>
          <w:szCs w:val="24"/>
          <w:u w:val="single"/>
          <w:lang w:val="bg-BG"/>
        </w:rPr>
        <w:t xml:space="preserve"> или повече седящи </w:t>
      </w:r>
      <w:proofErr w:type="spellStart"/>
      <w:r w:rsidRPr="0076353C">
        <w:rPr>
          <w:sz w:val="24"/>
          <w:szCs w:val="24"/>
          <w:u w:val="single"/>
        </w:rPr>
        <w:t>мест</w:t>
      </w:r>
      <w:proofErr w:type="spellEnd"/>
      <w:r w:rsidRPr="0076353C">
        <w:rPr>
          <w:sz w:val="24"/>
          <w:szCs w:val="24"/>
          <w:u w:val="single"/>
          <w:lang w:val="bg-BG"/>
        </w:rPr>
        <w:t>а</w:t>
      </w:r>
      <w:r w:rsidR="00034BEB" w:rsidRPr="00BC2B4C">
        <w:rPr>
          <w:sz w:val="24"/>
          <w:szCs w:val="24"/>
          <w:lang w:val="bg-BG"/>
        </w:rPr>
        <w:t>.</w:t>
      </w:r>
      <w:r w:rsidR="0076353C">
        <w:rPr>
          <w:sz w:val="24"/>
          <w:szCs w:val="24"/>
          <w:lang w:val="bg-BG"/>
        </w:rPr>
        <w:t xml:space="preserve"> </w:t>
      </w:r>
    </w:p>
    <w:tbl>
      <w:tblPr>
        <w:tblStyle w:val="TableGrid"/>
        <w:tblW w:w="10571" w:type="dxa"/>
        <w:tblInd w:w="-289" w:type="dxa"/>
        <w:tblLook w:val="04A0" w:firstRow="1" w:lastRow="0" w:firstColumn="1" w:lastColumn="0" w:noHBand="0" w:noVBand="1"/>
      </w:tblPr>
      <w:tblGrid>
        <w:gridCol w:w="447"/>
        <w:gridCol w:w="3644"/>
        <w:gridCol w:w="1812"/>
        <w:gridCol w:w="1647"/>
        <w:gridCol w:w="1510"/>
        <w:gridCol w:w="1511"/>
      </w:tblGrid>
      <w:tr w:rsidR="003E72AA" w:rsidRPr="00D32935" w14:paraId="2F75F549" w14:textId="77777777" w:rsidTr="006278C5">
        <w:trPr>
          <w:trHeight w:val="1445"/>
        </w:trPr>
        <w:tc>
          <w:tcPr>
            <w:tcW w:w="443" w:type="dxa"/>
            <w:vAlign w:val="center"/>
          </w:tcPr>
          <w:p w14:paraId="0F222BC5" w14:textId="77777777" w:rsidR="003E72AA" w:rsidRPr="00D32935" w:rsidRDefault="003E72AA" w:rsidP="007504FF">
            <w:pPr>
              <w:jc w:val="center"/>
              <w:rPr>
                <w:b/>
                <w:lang w:eastAsia="bg-BG"/>
              </w:rPr>
            </w:pPr>
            <w:r w:rsidRPr="00D32935">
              <w:rPr>
                <w:b/>
                <w:lang w:eastAsia="bg-BG"/>
              </w:rPr>
              <w:t>№</w:t>
            </w:r>
          </w:p>
        </w:tc>
        <w:tc>
          <w:tcPr>
            <w:tcW w:w="3648" w:type="dxa"/>
            <w:vAlign w:val="center"/>
          </w:tcPr>
          <w:p w14:paraId="2CF5D4BF" w14:textId="77777777" w:rsidR="003E72AA" w:rsidRPr="00D32935" w:rsidRDefault="003E72AA" w:rsidP="007504FF">
            <w:pPr>
              <w:jc w:val="center"/>
              <w:rPr>
                <w:b/>
                <w:lang w:eastAsia="bg-BG"/>
              </w:rPr>
            </w:pPr>
            <w:r w:rsidRPr="005F7BE3">
              <w:rPr>
                <w:b/>
              </w:rPr>
              <w:t>Маршрутн</w:t>
            </w:r>
            <w:r>
              <w:rPr>
                <w:b/>
              </w:rPr>
              <w:t>о</w:t>
            </w:r>
            <w:r w:rsidRPr="005F7BE3">
              <w:rPr>
                <w:b/>
              </w:rPr>
              <w:t xml:space="preserve"> направлени</w:t>
            </w:r>
            <w:r>
              <w:rPr>
                <w:b/>
              </w:rPr>
              <w:t>е</w:t>
            </w:r>
          </w:p>
        </w:tc>
        <w:tc>
          <w:tcPr>
            <w:tcW w:w="1812" w:type="dxa"/>
            <w:vAlign w:val="center"/>
          </w:tcPr>
          <w:p w14:paraId="6DEF755B" w14:textId="77777777" w:rsidR="003E72AA" w:rsidRDefault="003E72AA" w:rsidP="007504FF">
            <w:pPr>
              <w:jc w:val="center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Категория</w:t>
            </w:r>
            <w:r w:rsidRPr="00D32935">
              <w:rPr>
                <w:b/>
                <w:lang w:eastAsia="bg-BG"/>
              </w:rPr>
              <w:t xml:space="preserve"> на необходимия</w:t>
            </w:r>
            <w:r>
              <w:rPr>
                <w:b/>
                <w:lang w:eastAsia="bg-BG"/>
              </w:rPr>
              <w:t xml:space="preserve"> </w:t>
            </w:r>
            <w:r w:rsidRPr="00D32935">
              <w:rPr>
                <w:b/>
                <w:lang w:eastAsia="bg-BG"/>
              </w:rPr>
              <w:t xml:space="preserve"> автобус</w:t>
            </w:r>
          </w:p>
          <w:p w14:paraId="16761953" w14:textId="77777777" w:rsidR="003E72AA" w:rsidRPr="00D32935" w:rsidRDefault="003E72AA" w:rsidP="007504FF">
            <w:pPr>
              <w:jc w:val="center"/>
              <w:rPr>
                <w:b/>
                <w:lang w:eastAsia="bg-BG"/>
              </w:rPr>
            </w:pPr>
            <w:r w:rsidRPr="00AB30D8">
              <w:rPr>
                <w:lang w:eastAsia="bg-BG"/>
              </w:rPr>
              <w:t>(с</w:t>
            </w:r>
            <w:r>
              <w:rPr>
                <w:b/>
                <w:lang w:eastAsia="bg-BG"/>
              </w:rPr>
              <w:t xml:space="preserve"> </w:t>
            </w:r>
            <w:r>
              <w:rPr>
                <w:lang w:eastAsia="bg-BG"/>
              </w:rPr>
              <w:t>до/над 22 седящи места)</w:t>
            </w:r>
          </w:p>
        </w:tc>
        <w:tc>
          <w:tcPr>
            <w:tcW w:w="1647" w:type="dxa"/>
            <w:vAlign w:val="center"/>
          </w:tcPr>
          <w:p w14:paraId="4BB642F8" w14:textId="77777777" w:rsidR="003E72AA" w:rsidRPr="00D32935" w:rsidRDefault="003E72AA" w:rsidP="007504FF">
            <w:pPr>
              <w:jc w:val="center"/>
              <w:rPr>
                <w:b/>
                <w:lang w:eastAsia="bg-BG"/>
              </w:rPr>
            </w:pPr>
            <w:r w:rsidRPr="00D32935">
              <w:rPr>
                <w:b/>
                <w:lang w:eastAsia="bg-BG"/>
              </w:rPr>
              <w:t>Минимален брой седящи места за пътуващите</w:t>
            </w:r>
          </w:p>
        </w:tc>
        <w:tc>
          <w:tcPr>
            <w:tcW w:w="1510" w:type="dxa"/>
          </w:tcPr>
          <w:p w14:paraId="2A33F851" w14:textId="77777777" w:rsidR="003E72AA" w:rsidRPr="00445545" w:rsidRDefault="003E72AA" w:rsidP="007504FF">
            <w:pPr>
              <w:jc w:val="center"/>
              <w:rPr>
                <w:b/>
                <w:lang w:eastAsia="bg-BG"/>
              </w:rPr>
            </w:pPr>
            <w:r w:rsidRPr="00445545">
              <w:rPr>
                <w:b/>
                <w:lang w:eastAsia="bg-BG"/>
              </w:rPr>
              <w:t>Минимален резерв от сво</w:t>
            </w:r>
            <w:r>
              <w:rPr>
                <w:b/>
                <w:lang w:eastAsia="bg-BG"/>
              </w:rPr>
              <w:t>бо</w:t>
            </w:r>
            <w:r w:rsidRPr="00445545">
              <w:rPr>
                <w:b/>
                <w:lang w:eastAsia="bg-BG"/>
              </w:rPr>
              <w:t>дни седящи места</w:t>
            </w:r>
          </w:p>
          <w:p w14:paraId="26C9F533" w14:textId="77777777" w:rsidR="003E72AA" w:rsidRPr="00E53DD2" w:rsidRDefault="003E72AA" w:rsidP="007504FF">
            <w:pPr>
              <w:jc w:val="center"/>
              <w:rPr>
                <w:b/>
                <w:sz w:val="20"/>
                <w:szCs w:val="20"/>
                <w:lang w:val="en-US" w:eastAsia="bg-BG"/>
              </w:rPr>
            </w:pPr>
            <w:r w:rsidRPr="00E53DD2">
              <w:rPr>
                <w:b/>
                <w:sz w:val="20"/>
                <w:szCs w:val="20"/>
                <w:lang w:val="en-US" w:eastAsia="bg-BG"/>
              </w:rPr>
              <w:t>(</w:t>
            </w:r>
            <w:r w:rsidRPr="00E53DD2">
              <w:rPr>
                <w:b/>
                <w:sz w:val="20"/>
                <w:szCs w:val="20"/>
                <w:lang w:eastAsia="bg-BG"/>
              </w:rPr>
              <w:t>5</w:t>
            </w:r>
            <w:r w:rsidRPr="00E53DD2">
              <w:rPr>
                <w:b/>
                <w:sz w:val="20"/>
                <w:szCs w:val="20"/>
                <w:lang w:val="en-US" w:eastAsia="bg-BG"/>
              </w:rPr>
              <w:t xml:space="preserve">% </w:t>
            </w:r>
            <w:r w:rsidRPr="00E53DD2">
              <w:rPr>
                <w:b/>
                <w:sz w:val="20"/>
                <w:szCs w:val="20"/>
                <w:lang w:eastAsia="bg-BG"/>
              </w:rPr>
              <w:t>от к.</w:t>
            </w:r>
            <w:r>
              <w:rPr>
                <w:b/>
                <w:sz w:val="20"/>
                <w:szCs w:val="20"/>
                <w:lang w:eastAsia="bg-BG"/>
              </w:rPr>
              <w:t xml:space="preserve"> 4</w:t>
            </w:r>
            <w:r w:rsidRPr="00E53DD2">
              <w:rPr>
                <w:b/>
                <w:sz w:val="20"/>
                <w:szCs w:val="20"/>
                <w:lang w:val="en-US" w:eastAsia="bg-BG"/>
              </w:rPr>
              <w:t>)</w:t>
            </w:r>
          </w:p>
        </w:tc>
        <w:tc>
          <w:tcPr>
            <w:tcW w:w="1511" w:type="dxa"/>
          </w:tcPr>
          <w:p w14:paraId="2CD05ABA" w14:textId="77777777" w:rsidR="003E72AA" w:rsidRPr="00445545" w:rsidRDefault="003E72AA" w:rsidP="007504FF">
            <w:pPr>
              <w:jc w:val="center"/>
              <w:rPr>
                <w:b/>
                <w:lang w:eastAsia="bg-BG"/>
              </w:rPr>
            </w:pPr>
            <w:r w:rsidRPr="00445545">
              <w:rPr>
                <w:b/>
                <w:lang w:eastAsia="bg-BG"/>
              </w:rPr>
              <w:t xml:space="preserve">Минимален </w:t>
            </w:r>
          </w:p>
          <w:p w14:paraId="50356A0F" w14:textId="77777777" w:rsidR="003E72AA" w:rsidRPr="00445545" w:rsidRDefault="003E72AA" w:rsidP="007504FF">
            <w:pPr>
              <w:jc w:val="center"/>
              <w:rPr>
                <w:b/>
                <w:lang w:eastAsia="bg-BG"/>
              </w:rPr>
            </w:pPr>
            <w:r w:rsidRPr="00445545">
              <w:rPr>
                <w:b/>
                <w:lang w:eastAsia="bg-BG"/>
              </w:rPr>
              <w:t xml:space="preserve">общ брой седящи места в автобуса </w:t>
            </w:r>
          </w:p>
          <w:p w14:paraId="2C32AF25" w14:textId="77777777" w:rsidR="003E72AA" w:rsidRPr="00D32935" w:rsidRDefault="003E72AA" w:rsidP="007504FF">
            <w:pPr>
              <w:jc w:val="center"/>
              <w:rPr>
                <w:b/>
                <w:lang w:eastAsia="bg-BG"/>
              </w:rPr>
            </w:pPr>
            <w:r>
              <w:rPr>
                <w:b/>
                <w:lang w:eastAsia="bg-BG"/>
              </w:rPr>
              <w:t>(</w:t>
            </w:r>
            <w:r w:rsidRPr="00AB30D8">
              <w:rPr>
                <w:b/>
                <w:sz w:val="20"/>
                <w:szCs w:val="20"/>
                <w:lang w:eastAsia="bg-BG"/>
              </w:rPr>
              <w:t>к.4+к.5</w:t>
            </w:r>
            <w:r>
              <w:rPr>
                <w:b/>
                <w:lang w:eastAsia="bg-BG"/>
              </w:rPr>
              <w:t>)</w:t>
            </w:r>
          </w:p>
        </w:tc>
      </w:tr>
      <w:tr w:rsidR="003E72AA" w:rsidRPr="00AB30D8" w14:paraId="060F2848" w14:textId="77777777" w:rsidTr="006278C5">
        <w:trPr>
          <w:trHeight w:val="268"/>
        </w:trPr>
        <w:tc>
          <w:tcPr>
            <w:tcW w:w="443" w:type="dxa"/>
            <w:tcBorders>
              <w:bottom w:val="single" w:sz="4" w:space="0" w:color="auto"/>
            </w:tcBorders>
          </w:tcPr>
          <w:p w14:paraId="5B4FB900" w14:textId="77777777" w:rsidR="003E72AA" w:rsidRPr="00AB30D8" w:rsidRDefault="003E72AA" w:rsidP="007504FF">
            <w:pPr>
              <w:jc w:val="center"/>
              <w:rPr>
                <w:b/>
                <w:i/>
                <w:lang w:eastAsia="bg-BG"/>
              </w:rPr>
            </w:pPr>
            <w:r w:rsidRPr="00AB30D8">
              <w:rPr>
                <w:b/>
                <w:i/>
                <w:lang w:eastAsia="bg-BG"/>
              </w:rPr>
              <w:t>1</w:t>
            </w:r>
          </w:p>
        </w:tc>
        <w:tc>
          <w:tcPr>
            <w:tcW w:w="3648" w:type="dxa"/>
            <w:tcBorders>
              <w:bottom w:val="single" w:sz="4" w:space="0" w:color="auto"/>
            </w:tcBorders>
          </w:tcPr>
          <w:p w14:paraId="1C7919C8" w14:textId="77777777" w:rsidR="003E72AA" w:rsidRPr="00AB30D8" w:rsidRDefault="003E72AA" w:rsidP="007504FF">
            <w:pPr>
              <w:jc w:val="center"/>
              <w:rPr>
                <w:b/>
                <w:i/>
              </w:rPr>
            </w:pPr>
            <w:r w:rsidRPr="00AB30D8">
              <w:rPr>
                <w:b/>
                <w:i/>
              </w:rPr>
              <w:t>2</w:t>
            </w:r>
          </w:p>
        </w:tc>
        <w:tc>
          <w:tcPr>
            <w:tcW w:w="1812" w:type="dxa"/>
            <w:tcBorders>
              <w:bottom w:val="single" w:sz="4" w:space="0" w:color="auto"/>
            </w:tcBorders>
          </w:tcPr>
          <w:p w14:paraId="6CDECCE5" w14:textId="77777777" w:rsidR="003E72AA" w:rsidRPr="00AB30D8" w:rsidRDefault="003E72AA" w:rsidP="007504FF">
            <w:pPr>
              <w:jc w:val="center"/>
              <w:rPr>
                <w:b/>
                <w:i/>
                <w:lang w:eastAsia="bg-BG"/>
              </w:rPr>
            </w:pPr>
            <w:r w:rsidRPr="00AB30D8">
              <w:rPr>
                <w:b/>
                <w:i/>
                <w:lang w:eastAsia="bg-BG"/>
              </w:rPr>
              <w:t>3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3A6752B8" w14:textId="77777777" w:rsidR="003E72AA" w:rsidRPr="00AB30D8" w:rsidRDefault="003E72AA" w:rsidP="007504FF">
            <w:pPr>
              <w:jc w:val="center"/>
              <w:rPr>
                <w:b/>
                <w:i/>
                <w:lang w:eastAsia="bg-BG"/>
              </w:rPr>
            </w:pPr>
            <w:r w:rsidRPr="00AB30D8">
              <w:rPr>
                <w:b/>
                <w:i/>
                <w:lang w:eastAsia="bg-BG"/>
              </w:rPr>
              <w:t>4</w:t>
            </w:r>
          </w:p>
        </w:tc>
        <w:tc>
          <w:tcPr>
            <w:tcW w:w="1510" w:type="dxa"/>
            <w:tcBorders>
              <w:bottom w:val="single" w:sz="4" w:space="0" w:color="auto"/>
            </w:tcBorders>
          </w:tcPr>
          <w:p w14:paraId="28DD3B7B" w14:textId="77777777" w:rsidR="003E72AA" w:rsidRPr="00AB30D8" w:rsidRDefault="003E72AA" w:rsidP="007504FF">
            <w:pPr>
              <w:jc w:val="center"/>
              <w:rPr>
                <w:b/>
                <w:i/>
                <w:lang w:eastAsia="bg-BG"/>
              </w:rPr>
            </w:pPr>
            <w:r w:rsidRPr="00AB30D8">
              <w:rPr>
                <w:b/>
                <w:i/>
                <w:lang w:eastAsia="bg-BG"/>
              </w:rPr>
              <w:t>5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4A3FA0F8" w14:textId="77777777" w:rsidR="003E72AA" w:rsidRPr="00AB30D8" w:rsidRDefault="003E72AA" w:rsidP="007504FF">
            <w:pPr>
              <w:jc w:val="center"/>
              <w:rPr>
                <w:b/>
                <w:i/>
                <w:lang w:eastAsia="bg-BG"/>
              </w:rPr>
            </w:pPr>
            <w:r w:rsidRPr="00AB30D8">
              <w:rPr>
                <w:b/>
                <w:i/>
                <w:lang w:eastAsia="bg-BG"/>
              </w:rPr>
              <w:t>6</w:t>
            </w:r>
          </w:p>
        </w:tc>
      </w:tr>
      <w:tr w:rsidR="003E72AA" w14:paraId="45520E8D" w14:textId="77777777" w:rsidTr="006278C5">
        <w:trPr>
          <w:trHeight w:val="536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1200" w14:textId="77777777" w:rsidR="003E72AA" w:rsidRDefault="003E72AA" w:rsidP="007504FF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1.</w:t>
            </w:r>
          </w:p>
        </w:tc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342F" w14:textId="77777777" w:rsidR="003E72AA" w:rsidRDefault="003E72AA" w:rsidP="007504FF">
            <w:pPr>
              <w:jc w:val="both"/>
            </w:pPr>
            <w:r w:rsidRPr="00D13083">
              <w:rPr>
                <w:lang w:eastAsia="bg-BG"/>
              </w:rPr>
              <w:t xml:space="preserve">гр. Търговище - с. Руец - </w:t>
            </w:r>
            <w:r>
              <w:rPr>
                <w:lang w:eastAsia="bg-BG"/>
              </w:rPr>
              <w:t xml:space="preserve">                              </w:t>
            </w:r>
            <w:r w:rsidRPr="00D13083">
              <w:rPr>
                <w:lang w:eastAsia="bg-BG"/>
              </w:rPr>
              <w:t>с. Овчарово - гр. Търговище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2D307" w14:textId="77777777" w:rsidR="003E72AA" w:rsidRDefault="0008397B" w:rsidP="007504FF">
            <w:pPr>
              <w:jc w:val="center"/>
              <w:rPr>
                <w:lang w:eastAsia="bg-BG"/>
              </w:rPr>
            </w:pPr>
            <w:r>
              <w:rPr>
                <w:lang w:eastAsia="bg-BG"/>
              </w:rPr>
              <w:t>с 23 и повече</w:t>
            </w:r>
            <w:r w:rsidR="003E72AA">
              <w:rPr>
                <w:lang w:eastAsia="bg-BG"/>
              </w:rPr>
              <w:t xml:space="preserve"> седящи места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69939" w14:textId="4DA9008D" w:rsidR="003E72AA" w:rsidRPr="005B7E98" w:rsidRDefault="005B7E98" w:rsidP="00E72934">
            <w:pPr>
              <w:jc w:val="center"/>
              <w:rPr>
                <w:lang w:val="en-GB" w:eastAsia="bg-BG"/>
              </w:rPr>
            </w:pPr>
            <w:r>
              <w:rPr>
                <w:lang w:val="en-GB" w:eastAsia="bg-BG"/>
              </w:rPr>
              <w:t>36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0E5D8" w14:textId="43F23D1A" w:rsidR="003E72AA" w:rsidRPr="00E72934" w:rsidRDefault="005B7E98" w:rsidP="007504FF">
            <w:pPr>
              <w:jc w:val="center"/>
              <w:rPr>
                <w:lang w:val="en-US" w:eastAsia="bg-BG"/>
              </w:rPr>
            </w:pPr>
            <w:r>
              <w:rPr>
                <w:lang w:val="en-US" w:eastAsia="bg-BG"/>
              </w:rPr>
              <w:t>2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E438C" w14:textId="2797ECD7" w:rsidR="003E72AA" w:rsidRPr="00E72934" w:rsidRDefault="005B7E98" w:rsidP="00E1063E">
            <w:pPr>
              <w:jc w:val="center"/>
              <w:rPr>
                <w:lang w:val="en-US" w:eastAsia="bg-BG"/>
              </w:rPr>
            </w:pPr>
            <w:r>
              <w:rPr>
                <w:lang w:val="en-US" w:eastAsia="bg-BG"/>
              </w:rPr>
              <w:t>38</w:t>
            </w:r>
          </w:p>
        </w:tc>
      </w:tr>
    </w:tbl>
    <w:p w14:paraId="78051601" w14:textId="77777777" w:rsidR="003E72AA" w:rsidRPr="003E72AA" w:rsidRDefault="003E72AA" w:rsidP="003E72AA">
      <w:pPr>
        <w:spacing w:line="264" w:lineRule="auto"/>
        <w:ind w:left="567" w:right="-1"/>
        <w:jc w:val="both"/>
        <w:rPr>
          <w:sz w:val="24"/>
          <w:szCs w:val="24"/>
          <w:u w:val="single"/>
          <w:lang w:val="bg-BG"/>
        </w:rPr>
      </w:pPr>
    </w:p>
    <w:p w14:paraId="762A1BF2" w14:textId="748FDC61" w:rsidR="00E273AD" w:rsidRPr="002E7218" w:rsidRDefault="0076353C" w:rsidP="002E7218">
      <w:pPr>
        <w:spacing w:line="264" w:lineRule="auto"/>
        <w:ind w:right="-1" w:firstLine="567"/>
        <w:jc w:val="both"/>
        <w:rPr>
          <w:sz w:val="24"/>
          <w:szCs w:val="24"/>
          <w:u w:val="single"/>
          <w:lang w:val="bg-BG"/>
        </w:rPr>
      </w:pPr>
      <w:r w:rsidRPr="002E7218">
        <w:rPr>
          <w:sz w:val="24"/>
          <w:szCs w:val="24"/>
          <w:lang w:val="bg-BG"/>
        </w:rPr>
        <w:t xml:space="preserve">Транспортното обслужване може да се извършва </w:t>
      </w:r>
      <w:r w:rsidR="00AE36E1" w:rsidRPr="002E7218">
        <w:rPr>
          <w:sz w:val="24"/>
          <w:szCs w:val="24"/>
          <w:lang w:val="bg-BG"/>
        </w:rPr>
        <w:t xml:space="preserve">и </w:t>
      </w:r>
      <w:r w:rsidR="003E72AA" w:rsidRPr="002E7218">
        <w:rPr>
          <w:sz w:val="24"/>
          <w:szCs w:val="24"/>
          <w:lang w:val="bg-BG"/>
        </w:rPr>
        <w:t>с два автомобила до 22 седящи места</w:t>
      </w:r>
      <w:r w:rsidRPr="002E7218">
        <w:rPr>
          <w:sz w:val="24"/>
          <w:szCs w:val="24"/>
          <w:lang w:val="bg-BG"/>
        </w:rPr>
        <w:t xml:space="preserve"> с общ брой </w:t>
      </w:r>
      <w:r w:rsidR="00C63E06">
        <w:rPr>
          <w:sz w:val="24"/>
          <w:szCs w:val="24"/>
          <w:lang w:val="en-GB"/>
        </w:rPr>
        <w:t>3</w:t>
      </w:r>
      <w:r w:rsidR="00482290">
        <w:rPr>
          <w:sz w:val="24"/>
          <w:szCs w:val="24"/>
          <w:lang w:val="bg-BG"/>
        </w:rPr>
        <w:t>8</w:t>
      </w:r>
      <w:r w:rsidRPr="002E7218">
        <w:rPr>
          <w:sz w:val="24"/>
          <w:szCs w:val="24"/>
          <w:lang w:val="bg-BG"/>
        </w:rPr>
        <w:t xml:space="preserve"> или повече седящи места като в този случай максималният </w:t>
      </w:r>
      <w:r w:rsidR="00880152" w:rsidRPr="002E7218">
        <w:rPr>
          <w:sz w:val="24"/>
          <w:szCs w:val="24"/>
          <w:lang w:val="bg-BG"/>
        </w:rPr>
        <w:t>размер на цената е 50 на сто от цената за километър пробег за автобус определена от Възложителя в поканата.</w:t>
      </w:r>
      <w:r w:rsidR="00004956" w:rsidRPr="002E7218">
        <w:rPr>
          <w:sz w:val="24"/>
          <w:szCs w:val="24"/>
          <w:lang w:val="bg-BG"/>
        </w:rPr>
        <w:t xml:space="preserve"> </w:t>
      </w:r>
    </w:p>
    <w:p w14:paraId="487F0F38" w14:textId="7D3EBE3B" w:rsidR="00E273AD" w:rsidRPr="00AE36E1" w:rsidRDefault="00E273AD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>Да</w:t>
      </w:r>
      <w:r w:rsidRPr="00BC2B4C">
        <w:rPr>
          <w:spacing w:val="7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притежава</w:t>
      </w:r>
      <w:r w:rsidRPr="00BC2B4C">
        <w:rPr>
          <w:spacing w:val="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осиг</w:t>
      </w:r>
      <w:r w:rsidRPr="00BC2B4C">
        <w:rPr>
          <w:spacing w:val="2"/>
          <w:sz w:val="24"/>
          <w:szCs w:val="24"/>
          <w:lang w:val="bg-BG"/>
        </w:rPr>
        <w:t>ур</w:t>
      </w:r>
      <w:r w:rsidRPr="00BC2B4C">
        <w:rPr>
          <w:sz w:val="24"/>
          <w:szCs w:val="24"/>
          <w:lang w:val="bg-BG"/>
        </w:rPr>
        <w:t>ени</w:t>
      </w:r>
      <w:r w:rsidRPr="00BC2B4C">
        <w:rPr>
          <w:spacing w:val="-9"/>
          <w:sz w:val="24"/>
          <w:szCs w:val="24"/>
          <w:lang w:val="bg-BG"/>
        </w:rPr>
        <w:t xml:space="preserve"> </w:t>
      </w:r>
      <w:r w:rsidRPr="00BC2B4C">
        <w:rPr>
          <w:spacing w:val="-5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u w:val="thick" w:color="000000"/>
          <w:lang w:val="bg-BG"/>
        </w:rPr>
        <w:t>резервни</w:t>
      </w:r>
      <w:r w:rsidRPr="00BC2B4C">
        <w:rPr>
          <w:spacing w:val="18"/>
          <w:sz w:val="24"/>
          <w:szCs w:val="24"/>
          <w:u w:val="thick" w:color="000000"/>
          <w:lang w:val="bg-BG"/>
        </w:rPr>
        <w:t xml:space="preserve"> </w:t>
      </w:r>
      <w:r w:rsidRPr="00BC2B4C">
        <w:rPr>
          <w:sz w:val="24"/>
          <w:szCs w:val="24"/>
          <w:u w:val="thick" w:color="000000"/>
          <w:lang w:val="bg-BG"/>
        </w:rPr>
        <w:t>авто</w:t>
      </w:r>
      <w:r w:rsidRPr="00BC2B4C">
        <w:rPr>
          <w:spacing w:val="-2"/>
          <w:sz w:val="24"/>
          <w:szCs w:val="24"/>
          <w:u w:val="thick" w:color="000000"/>
          <w:lang w:val="bg-BG"/>
        </w:rPr>
        <w:t>б</w:t>
      </w:r>
      <w:r w:rsidRPr="00BC2B4C">
        <w:rPr>
          <w:sz w:val="24"/>
          <w:szCs w:val="24"/>
          <w:u w:val="thick" w:color="000000"/>
          <w:lang w:val="bg-BG"/>
        </w:rPr>
        <w:t>уси</w:t>
      </w:r>
      <w:r w:rsidRPr="00BC2B4C">
        <w:rPr>
          <w:sz w:val="24"/>
          <w:szCs w:val="24"/>
          <w:lang w:val="bg-BG"/>
        </w:rPr>
        <w:t>.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В</w:t>
      </w:r>
      <w:r w:rsidRPr="00BC2B4C">
        <w:rPr>
          <w:spacing w:val="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това</w:t>
      </w:r>
      <w:r w:rsidRPr="00BC2B4C">
        <w:rPr>
          <w:spacing w:val="7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число</w:t>
      </w:r>
      <w:r w:rsidRPr="00BC2B4C">
        <w:rPr>
          <w:spacing w:val="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се</w:t>
      </w:r>
      <w:r w:rsidRPr="00BC2B4C">
        <w:rPr>
          <w:spacing w:val="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включват</w:t>
      </w:r>
      <w:r w:rsidRPr="00BC2B4C">
        <w:rPr>
          <w:spacing w:val="9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собствените 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</w:t>
      </w:r>
      <w:r w:rsidRPr="00BC2B4C">
        <w:rPr>
          <w:spacing w:val="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15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уч</w:t>
      </w:r>
      <w:r w:rsidRPr="00BC2B4C">
        <w:rPr>
          <w:sz w:val="24"/>
          <w:szCs w:val="24"/>
          <w:lang w:val="bg-BG"/>
        </w:rPr>
        <w:t>астника/под</w:t>
      </w:r>
      <w:r w:rsidRPr="00BC2B4C">
        <w:rPr>
          <w:spacing w:val="-2"/>
          <w:sz w:val="24"/>
          <w:szCs w:val="24"/>
          <w:lang w:val="bg-BG"/>
        </w:rPr>
        <w:t>и</w:t>
      </w:r>
      <w:r w:rsidRPr="00BC2B4C">
        <w:rPr>
          <w:sz w:val="24"/>
          <w:szCs w:val="24"/>
          <w:lang w:val="bg-BG"/>
        </w:rPr>
        <w:t>з</w:t>
      </w:r>
      <w:r w:rsidRPr="00BC2B4C">
        <w:rPr>
          <w:spacing w:val="-2"/>
          <w:sz w:val="24"/>
          <w:szCs w:val="24"/>
          <w:lang w:val="bg-BG"/>
        </w:rPr>
        <w:t>п</w:t>
      </w:r>
      <w:r w:rsidRPr="00BC2B4C">
        <w:rPr>
          <w:sz w:val="24"/>
          <w:szCs w:val="24"/>
          <w:lang w:val="bg-BG"/>
        </w:rPr>
        <w:t>ъл</w:t>
      </w:r>
      <w:r w:rsidRPr="00BC2B4C">
        <w:rPr>
          <w:spacing w:val="-2"/>
          <w:sz w:val="24"/>
          <w:szCs w:val="24"/>
          <w:lang w:val="bg-BG"/>
        </w:rPr>
        <w:t>н</w:t>
      </w:r>
      <w:r w:rsidRPr="00BC2B4C">
        <w:rPr>
          <w:sz w:val="24"/>
          <w:szCs w:val="24"/>
          <w:lang w:val="bg-BG"/>
        </w:rPr>
        <w:t>ителите, в</w:t>
      </w:r>
      <w:r w:rsidRPr="00BC2B4C">
        <w:rPr>
          <w:spacing w:val="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</w:t>
      </w:r>
      <w:r w:rsidRPr="00BC2B4C">
        <w:rPr>
          <w:spacing w:val="2"/>
          <w:sz w:val="24"/>
          <w:szCs w:val="24"/>
          <w:lang w:val="bg-BG"/>
        </w:rPr>
        <w:t>луч</w:t>
      </w:r>
      <w:r w:rsidRPr="00BC2B4C">
        <w:rPr>
          <w:sz w:val="24"/>
          <w:szCs w:val="24"/>
          <w:lang w:val="bg-BG"/>
        </w:rPr>
        <w:t>ай,</w:t>
      </w:r>
      <w:r w:rsidRPr="00BC2B4C">
        <w:rPr>
          <w:spacing w:val="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че</w:t>
      </w:r>
      <w:r w:rsidRPr="00BC2B4C">
        <w:rPr>
          <w:spacing w:val="1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се</w:t>
      </w:r>
      <w:r w:rsidRPr="00BC2B4C">
        <w:rPr>
          <w:spacing w:val="1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предвижда</w:t>
      </w:r>
      <w:r w:rsidRPr="00BC2B4C">
        <w:rPr>
          <w:spacing w:val="1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ползването</w:t>
      </w:r>
      <w:r w:rsidRPr="00BC2B4C">
        <w:rPr>
          <w:spacing w:val="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</w:t>
      </w:r>
      <w:r w:rsidRPr="00BC2B4C">
        <w:rPr>
          <w:spacing w:val="1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та</w:t>
      </w:r>
      <w:r w:rsidRPr="00BC2B4C">
        <w:rPr>
          <w:spacing w:val="-3"/>
          <w:sz w:val="24"/>
          <w:szCs w:val="24"/>
          <w:lang w:val="bg-BG"/>
        </w:rPr>
        <w:t>к</w:t>
      </w:r>
      <w:r w:rsidRPr="00BC2B4C">
        <w:rPr>
          <w:spacing w:val="-2"/>
          <w:sz w:val="24"/>
          <w:szCs w:val="24"/>
          <w:lang w:val="bg-BG"/>
        </w:rPr>
        <w:t>и</w:t>
      </w:r>
      <w:r w:rsidRPr="00BC2B4C">
        <w:rPr>
          <w:sz w:val="24"/>
          <w:szCs w:val="24"/>
          <w:lang w:val="bg-BG"/>
        </w:rPr>
        <w:t>ва, наетите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си,</w:t>
      </w:r>
      <w:r w:rsidRPr="00BC2B4C">
        <w:rPr>
          <w:spacing w:val="5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лизинговите</w:t>
      </w:r>
      <w:r w:rsidRPr="00BC2B4C">
        <w:rPr>
          <w:spacing w:val="57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</w:t>
      </w:r>
      <w:r w:rsidRPr="00BC2B4C">
        <w:rPr>
          <w:spacing w:val="50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или  еквивалент.</w:t>
      </w:r>
      <w:r w:rsidRPr="00BC2B4C">
        <w:rPr>
          <w:spacing w:val="5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За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о</w:t>
      </w:r>
      <w:r w:rsidRPr="00BC2B4C">
        <w:rPr>
          <w:sz w:val="24"/>
          <w:szCs w:val="24"/>
          <w:lang w:val="bg-BG"/>
        </w:rPr>
        <w:t>съществяване</w:t>
      </w:r>
      <w:r w:rsidRPr="00BC2B4C">
        <w:rPr>
          <w:spacing w:val="5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на  поръчката</w:t>
      </w:r>
      <w:r w:rsidRPr="00BC2B4C">
        <w:rPr>
          <w:spacing w:val="58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е необхо</w:t>
      </w:r>
      <w:r w:rsidRPr="00BC2B4C">
        <w:rPr>
          <w:spacing w:val="-3"/>
          <w:sz w:val="24"/>
          <w:szCs w:val="24"/>
          <w:lang w:val="bg-BG"/>
        </w:rPr>
        <w:t>д</w:t>
      </w:r>
      <w:r w:rsidRPr="00BC2B4C">
        <w:rPr>
          <w:sz w:val="24"/>
          <w:szCs w:val="24"/>
          <w:lang w:val="bg-BG"/>
        </w:rPr>
        <w:t>имо</w:t>
      </w:r>
      <w:r w:rsidRPr="00BC2B4C">
        <w:rPr>
          <w:spacing w:val="9"/>
          <w:sz w:val="24"/>
          <w:szCs w:val="24"/>
          <w:lang w:val="bg-BG"/>
        </w:rPr>
        <w:t xml:space="preserve"> </w:t>
      </w:r>
      <w:r w:rsidRPr="00BC2B4C">
        <w:rPr>
          <w:spacing w:val="2"/>
          <w:sz w:val="24"/>
          <w:szCs w:val="24"/>
          <w:lang w:val="bg-BG"/>
        </w:rPr>
        <w:t>уч</w:t>
      </w:r>
      <w:r w:rsidRPr="00BC2B4C">
        <w:rPr>
          <w:sz w:val="24"/>
          <w:szCs w:val="24"/>
          <w:lang w:val="bg-BG"/>
        </w:rPr>
        <w:t>астник</w:t>
      </w:r>
      <w:r w:rsidRPr="00BC2B4C">
        <w:rPr>
          <w:spacing w:val="-2"/>
          <w:sz w:val="24"/>
          <w:szCs w:val="24"/>
          <w:lang w:val="bg-BG"/>
        </w:rPr>
        <w:t>ъ</w:t>
      </w:r>
      <w:r w:rsidRPr="00BC2B4C">
        <w:rPr>
          <w:sz w:val="24"/>
          <w:szCs w:val="24"/>
          <w:lang w:val="bg-BG"/>
        </w:rPr>
        <w:t>т</w:t>
      </w:r>
      <w:r w:rsidRPr="00BC2B4C">
        <w:rPr>
          <w:spacing w:val="-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да</w:t>
      </w:r>
      <w:r w:rsidRPr="00BC2B4C">
        <w:rPr>
          <w:spacing w:val="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притежава</w:t>
      </w:r>
      <w:r w:rsidRPr="00BC2B4C">
        <w:rPr>
          <w:spacing w:val="-5"/>
          <w:sz w:val="24"/>
          <w:szCs w:val="24"/>
          <w:lang w:val="bg-BG"/>
        </w:rPr>
        <w:t xml:space="preserve"> </w:t>
      </w:r>
      <w:r w:rsidRPr="0076353C">
        <w:rPr>
          <w:sz w:val="24"/>
          <w:szCs w:val="24"/>
          <w:u w:val="single"/>
          <w:lang w:val="bg-BG"/>
        </w:rPr>
        <w:t>1</w:t>
      </w:r>
      <w:r w:rsidRPr="0076353C">
        <w:rPr>
          <w:spacing w:val="-48"/>
          <w:sz w:val="24"/>
          <w:szCs w:val="24"/>
          <w:u w:val="single"/>
          <w:lang w:val="bg-BG"/>
        </w:rPr>
        <w:t xml:space="preserve"> </w:t>
      </w:r>
      <w:r w:rsidRPr="0076353C">
        <w:rPr>
          <w:w w:val="99"/>
          <w:sz w:val="24"/>
          <w:szCs w:val="24"/>
          <w:u w:val="single"/>
          <w:lang w:val="bg-BG"/>
        </w:rPr>
        <w:t>(е</w:t>
      </w:r>
      <w:r w:rsidRPr="0076353C">
        <w:rPr>
          <w:sz w:val="24"/>
          <w:szCs w:val="24"/>
          <w:u w:val="single"/>
          <w:lang w:val="bg-BG"/>
        </w:rPr>
        <w:t>д</w:t>
      </w:r>
      <w:r w:rsidRPr="0076353C">
        <w:rPr>
          <w:w w:val="108"/>
          <w:sz w:val="24"/>
          <w:szCs w:val="24"/>
          <w:u w:val="single"/>
          <w:lang w:val="bg-BG"/>
        </w:rPr>
        <w:t>ин</w:t>
      </w:r>
      <w:r w:rsidRPr="0076353C">
        <w:rPr>
          <w:w w:val="99"/>
          <w:sz w:val="24"/>
          <w:szCs w:val="24"/>
          <w:u w:val="single"/>
          <w:lang w:val="bg-BG"/>
        </w:rPr>
        <w:t>)</w:t>
      </w:r>
      <w:r w:rsidRPr="0076353C">
        <w:rPr>
          <w:spacing w:val="-48"/>
          <w:sz w:val="24"/>
          <w:szCs w:val="24"/>
          <w:u w:val="single"/>
          <w:lang w:val="bg-BG"/>
        </w:rPr>
        <w:t xml:space="preserve"> </w:t>
      </w:r>
      <w:r w:rsidRPr="0076353C">
        <w:rPr>
          <w:w w:val="105"/>
          <w:sz w:val="24"/>
          <w:szCs w:val="24"/>
          <w:u w:val="single"/>
          <w:lang w:val="bg-BG"/>
        </w:rPr>
        <w:t>бр</w:t>
      </w:r>
      <w:r w:rsidRPr="0076353C">
        <w:rPr>
          <w:w w:val="104"/>
          <w:sz w:val="24"/>
          <w:szCs w:val="24"/>
          <w:u w:val="single"/>
          <w:lang w:val="bg-BG"/>
        </w:rPr>
        <w:t>ой</w:t>
      </w:r>
      <w:r w:rsidRPr="0076353C">
        <w:rPr>
          <w:spacing w:val="-48"/>
          <w:sz w:val="24"/>
          <w:szCs w:val="24"/>
          <w:u w:val="single"/>
          <w:lang w:val="bg-BG"/>
        </w:rPr>
        <w:t xml:space="preserve">  </w:t>
      </w:r>
      <w:r w:rsidRPr="0076353C">
        <w:rPr>
          <w:sz w:val="24"/>
          <w:szCs w:val="24"/>
          <w:u w:val="single"/>
          <w:lang w:val="bg-BG"/>
        </w:rPr>
        <w:t>резервен</w:t>
      </w:r>
      <w:r w:rsidRPr="0076353C">
        <w:rPr>
          <w:spacing w:val="5"/>
          <w:sz w:val="24"/>
          <w:szCs w:val="24"/>
          <w:u w:val="single"/>
          <w:lang w:val="bg-BG"/>
        </w:rPr>
        <w:t xml:space="preserve"> </w:t>
      </w:r>
      <w:r w:rsidRPr="0076353C">
        <w:rPr>
          <w:sz w:val="24"/>
          <w:szCs w:val="24"/>
          <w:u w:val="single"/>
          <w:lang w:val="bg-BG"/>
        </w:rPr>
        <w:t>авто</w:t>
      </w:r>
      <w:r w:rsidRPr="0076353C">
        <w:rPr>
          <w:spacing w:val="-2"/>
          <w:sz w:val="24"/>
          <w:szCs w:val="24"/>
          <w:u w:val="single"/>
          <w:lang w:val="bg-BG"/>
        </w:rPr>
        <w:t>б</w:t>
      </w:r>
      <w:r w:rsidRPr="0076353C">
        <w:rPr>
          <w:sz w:val="24"/>
          <w:szCs w:val="24"/>
          <w:u w:val="single"/>
          <w:lang w:val="bg-BG"/>
        </w:rPr>
        <w:t>ус</w:t>
      </w:r>
      <w:r w:rsidR="00177CD2" w:rsidRPr="0076353C">
        <w:rPr>
          <w:sz w:val="24"/>
          <w:szCs w:val="24"/>
          <w:u w:val="single"/>
          <w:lang w:val="bg-BG"/>
        </w:rPr>
        <w:t xml:space="preserve"> </w:t>
      </w:r>
      <w:r w:rsidR="0076353C" w:rsidRPr="0076353C">
        <w:rPr>
          <w:sz w:val="24"/>
          <w:szCs w:val="24"/>
          <w:u w:val="single"/>
          <w:lang w:val="bg-BG"/>
        </w:rPr>
        <w:t>с</w:t>
      </w:r>
      <w:r w:rsidR="0076353C" w:rsidRPr="0076353C">
        <w:rPr>
          <w:sz w:val="24"/>
          <w:szCs w:val="24"/>
          <w:u w:val="single"/>
        </w:rPr>
        <w:t xml:space="preserve">  </w:t>
      </w:r>
      <w:r w:rsidR="005B7E98">
        <w:rPr>
          <w:sz w:val="24"/>
          <w:szCs w:val="24"/>
          <w:u w:val="single"/>
          <w:lang w:val="en-GB"/>
        </w:rPr>
        <w:t>3</w:t>
      </w:r>
      <w:r w:rsidR="00C56EF9">
        <w:rPr>
          <w:sz w:val="24"/>
          <w:szCs w:val="24"/>
          <w:u w:val="single"/>
          <w:lang w:val="bg-BG"/>
        </w:rPr>
        <w:t>8</w:t>
      </w:r>
      <w:r w:rsidR="0076353C" w:rsidRPr="0076353C">
        <w:rPr>
          <w:sz w:val="24"/>
          <w:szCs w:val="24"/>
          <w:u w:val="single"/>
          <w:lang w:val="bg-BG"/>
        </w:rPr>
        <w:t xml:space="preserve"> или повече седящи </w:t>
      </w:r>
      <w:proofErr w:type="spellStart"/>
      <w:r w:rsidR="0076353C" w:rsidRPr="0076353C">
        <w:rPr>
          <w:sz w:val="24"/>
          <w:szCs w:val="24"/>
          <w:u w:val="single"/>
        </w:rPr>
        <w:t>мест</w:t>
      </w:r>
      <w:proofErr w:type="spellEnd"/>
      <w:r w:rsidR="0076353C" w:rsidRPr="0076353C">
        <w:rPr>
          <w:sz w:val="24"/>
          <w:szCs w:val="24"/>
          <w:u w:val="single"/>
          <w:lang w:val="bg-BG"/>
        </w:rPr>
        <w:t>а</w:t>
      </w:r>
      <w:r w:rsidRPr="00BC2B4C">
        <w:rPr>
          <w:sz w:val="24"/>
          <w:szCs w:val="24"/>
          <w:lang w:val="bg-BG"/>
        </w:rPr>
        <w:t>.</w:t>
      </w:r>
      <w:r w:rsidRPr="00BC2B4C">
        <w:rPr>
          <w:spacing w:val="42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Резервният авто</w:t>
      </w:r>
      <w:r w:rsidRPr="00BC2B4C">
        <w:rPr>
          <w:spacing w:val="5"/>
          <w:sz w:val="24"/>
          <w:szCs w:val="24"/>
          <w:lang w:val="bg-BG"/>
        </w:rPr>
        <w:t>б</w:t>
      </w:r>
      <w:r w:rsidRPr="00BC2B4C">
        <w:rPr>
          <w:spacing w:val="2"/>
          <w:sz w:val="24"/>
          <w:szCs w:val="24"/>
          <w:lang w:val="bg-BG"/>
        </w:rPr>
        <w:t>ус</w:t>
      </w:r>
      <w:r w:rsidRPr="00BC2B4C">
        <w:rPr>
          <w:spacing w:val="-5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не следва</w:t>
      </w:r>
      <w:r w:rsidRPr="00BC2B4C">
        <w:rPr>
          <w:spacing w:val="1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да</w:t>
      </w:r>
      <w:r w:rsidRPr="00BC2B4C">
        <w:rPr>
          <w:spacing w:val="6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се</w:t>
      </w:r>
      <w:r w:rsidRPr="00BC2B4C">
        <w:rPr>
          <w:spacing w:val="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приповтаря</w:t>
      </w:r>
      <w:r w:rsidRPr="00BC2B4C">
        <w:rPr>
          <w:spacing w:val="5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с</w:t>
      </w:r>
      <w:r w:rsidRPr="00BC2B4C">
        <w:rPr>
          <w:spacing w:val="4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редовно предло</w:t>
      </w:r>
      <w:r w:rsidRPr="00BC2B4C">
        <w:rPr>
          <w:spacing w:val="2"/>
          <w:sz w:val="24"/>
          <w:szCs w:val="24"/>
          <w:lang w:val="bg-BG"/>
        </w:rPr>
        <w:t>ж</w:t>
      </w:r>
      <w:r w:rsidRPr="00BC2B4C">
        <w:rPr>
          <w:sz w:val="24"/>
          <w:szCs w:val="24"/>
          <w:lang w:val="bg-BG"/>
        </w:rPr>
        <w:t>ените</w:t>
      </w:r>
      <w:r w:rsidRPr="00BC2B4C">
        <w:rPr>
          <w:spacing w:val="3"/>
          <w:sz w:val="24"/>
          <w:szCs w:val="24"/>
          <w:lang w:val="bg-BG"/>
        </w:rPr>
        <w:t xml:space="preserve"> </w:t>
      </w:r>
      <w:r w:rsidRPr="00BC2B4C">
        <w:rPr>
          <w:sz w:val="24"/>
          <w:szCs w:val="24"/>
          <w:lang w:val="bg-BG"/>
        </w:rPr>
        <w:t>авто</w:t>
      </w:r>
      <w:r w:rsidRPr="00BC2B4C">
        <w:rPr>
          <w:spacing w:val="2"/>
          <w:sz w:val="24"/>
          <w:szCs w:val="24"/>
          <w:lang w:val="bg-BG"/>
        </w:rPr>
        <w:t>бу</w:t>
      </w:r>
      <w:r w:rsidRPr="00BC2B4C">
        <w:rPr>
          <w:sz w:val="24"/>
          <w:szCs w:val="24"/>
          <w:lang w:val="bg-BG"/>
        </w:rPr>
        <w:t>си.</w:t>
      </w:r>
    </w:p>
    <w:p w14:paraId="4D77BE5F" w14:textId="6AFDB815" w:rsidR="00AE36E1" w:rsidRPr="002E7218" w:rsidRDefault="00AE36E1" w:rsidP="00AE36E1">
      <w:pPr>
        <w:pStyle w:val="Style1"/>
        <w:numPr>
          <w:ilvl w:val="2"/>
          <w:numId w:val="32"/>
        </w:numPr>
        <w:tabs>
          <w:tab w:val="left" w:pos="709"/>
        </w:tabs>
        <w:ind w:left="0" w:firstLine="567"/>
        <w:jc w:val="both"/>
        <w:rPr>
          <w:u w:val="single"/>
        </w:rPr>
      </w:pPr>
      <w:r w:rsidRPr="002E7218">
        <w:rPr>
          <w:u w:val="single"/>
        </w:rPr>
        <w:t>Да н</w:t>
      </w:r>
      <w:r w:rsidR="00C11907" w:rsidRPr="002E7218">
        <w:rPr>
          <w:u w:val="single"/>
        </w:rPr>
        <w:t>е</w:t>
      </w:r>
      <w:r w:rsidRPr="002E7218">
        <w:rPr>
          <w:u w:val="single"/>
        </w:rPr>
        <w:t xml:space="preserve"> заявява повторно автобус</w:t>
      </w:r>
      <w:r w:rsidR="00C11907" w:rsidRPr="002E7218">
        <w:rPr>
          <w:u w:val="single"/>
        </w:rPr>
        <w:t>а,</w:t>
      </w:r>
      <w:r w:rsidRPr="002E7218">
        <w:rPr>
          <w:u w:val="single"/>
        </w:rPr>
        <w:t xml:space="preserve"> посочен като основен в сключен договор с </w:t>
      </w:r>
      <w:r w:rsidRPr="002E7218">
        <w:rPr>
          <w:caps/>
          <w:u w:val="single"/>
        </w:rPr>
        <w:t>Възложителя</w:t>
      </w:r>
      <w:r w:rsidR="00C11907" w:rsidRPr="002E7218">
        <w:rPr>
          <w:caps/>
          <w:u w:val="single"/>
        </w:rPr>
        <w:t>,</w:t>
      </w:r>
      <w:r w:rsidRPr="002E7218">
        <w:rPr>
          <w:u w:val="single"/>
        </w:rPr>
        <w:t xml:space="preserve"> като основен или резервен в договори </w:t>
      </w:r>
      <w:r w:rsidRPr="002E7218">
        <w:rPr>
          <w:bCs/>
          <w:u w:val="single"/>
        </w:rPr>
        <w:t xml:space="preserve">за специализиран превоз на пътуващи ученици през учебната </w:t>
      </w:r>
      <w:r w:rsidR="005B7E98">
        <w:rPr>
          <w:bCs/>
          <w:u w:val="single"/>
        </w:rPr>
        <w:t>2026/2027</w:t>
      </w:r>
      <w:r w:rsidRPr="002E7218">
        <w:rPr>
          <w:bCs/>
          <w:u w:val="single"/>
        </w:rPr>
        <w:t xml:space="preserve"> година с автобусен транспорт</w:t>
      </w:r>
      <w:r w:rsidRPr="002E7218">
        <w:rPr>
          <w:u w:val="single"/>
        </w:rPr>
        <w:t xml:space="preserve"> с други образователни институции. </w:t>
      </w:r>
    </w:p>
    <w:p w14:paraId="05CF12FD" w14:textId="77777777" w:rsidR="00AE36E1" w:rsidRPr="00AE36E1" w:rsidRDefault="00AE36E1" w:rsidP="00AE36E1">
      <w:pPr>
        <w:pStyle w:val="BodyText"/>
        <w:numPr>
          <w:ilvl w:val="0"/>
          <w:numId w:val="32"/>
        </w:numPr>
        <w:spacing w:after="0"/>
        <w:ind w:left="0" w:firstLine="567"/>
        <w:jc w:val="both"/>
      </w:pPr>
      <w:r>
        <w:t>П</w:t>
      </w:r>
      <w:r w:rsidRPr="005F7BE3">
        <w:t>ри</w:t>
      </w:r>
      <w:r>
        <w:t xml:space="preserve"> условие че резервният  автобус е </w:t>
      </w:r>
      <w:r w:rsidRPr="005F7BE3">
        <w:t>с по-ниски техническ</w:t>
      </w:r>
      <w:r>
        <w:t>и характеристики от основн</w:t>
      </w:r>
      <w:r w:rsidRPr="005F7BE3">
        <w:t>и</w:t>
      </w:r>
      <w:r>
        <w:t xml:space="preserve">я и осигурява </w:t>
      </w:r>
      <w:r w:rsidRPr="005F7BE3">
        <w:t>по-ниско качество на превоз, транспортното обслужване с рез</w:t>
      </w:r>
      <w:r>
        <w:t xml:space="preserve">ервния </w:t>
      </w:r>
      <w:r>
        <w:lastRenderedPageBreak/>
        <w:t>автобус да се извършва само при</w:t>
      </w:r>
      <w:r w:rsidRPr="005F7BE3">
        <w:t xml:space="preserve"> доказани обективни технически  причини  и за</w:t>
      </w:r>
      <w:r>
        <w:t xml:space="preserve"> </w:t>
      </w:r>
      <w:r w:rsidRPr="005F7BE3">
        <w:t xml:space="preserve"> не повече от 25 на сто от общия брой на курсовете</w:t>
      </w:r>
      <w:r>
        <w:t xml:space="preserve"> по договора</w:t>
      </w:r>
      <w:r w:rsidRPr="005F7BE3">
        <w:t>.</w:t>
      </w:r>
    </w:p>
    <w:p w14:paraId="74182A88" w14:textId="77777777" w:rsidR="00A25C0A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организира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труда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водачите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като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спазва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нормативно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установената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максимална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продължителност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работния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ден</w:t>
      </w:r>
      <w:proofErr w:type="spellEnd"/>
      <w:r w:rsidRPr="00BC2B4C">
        <w:rPr>
          <w:sz w:val="24"/>
          <w:szCs w:val="24"/>
        </w:rPr>
        <w:t xml:space="preserve"> (</w:t>
      </w:r>
      <w:proofErr w:type="spellStart"/>
      <w:r w:rsidRPr="00BC2B4C">
        <w:rPr>
          <w:sz w:val="24"/>
          <w:szCs w:val="24"/>
        </w:rPr>
        <w:t>смяна</w:t>
      </w:r>
      <w:proofErr w:type="spellEnd"/>
      <w:r w:rsidRPr="00BC2B4C">
        <w:rPr>
          <w:sz w:val="24"/>
          <w:szCs w:val="24"/>
        </w:rPr>
        <w:t xml:space="preserve">), </w:t>
      </w:r>
      <w:proofErr w:type="spellStart"/>
      <w:r w:rsidRPr="00BC2B4C">
        <w:rPr>
          <w:sz w:val="24"/>
          <w:szCs w:val="24"/>
        </w:rPr>
        <w:t>междудневната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междуседмичната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почивка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прекъсванията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периодите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управление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съгласно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Закона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;  </w:t>
      </w:r>
    </w:p>
    <w:p w14:paraId="5E248D34" w14:textId="77777777" w:rsidR="00A25C0A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организира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предпътния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медицински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преглед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водачите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включващ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общото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им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здравословно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състояние</w:t>
      </w:r>
      <w:proofErr w:type="spellEnd"/>
      <w:r w:rsidRPr="00BC2B4C">
        <w:rPr>
          <w:sz w:val="24"/>
          <w:szCs w:val="24"/>
        </w:rPr>
        <w:t xml:space="preserve">;  </w:t>
      </w:r>
    </w:p>
    <w:p w14:paraId="3B49F003" w14:textId="77777777" w:rsidR="00A25C0A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организира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проверките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техническото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състояние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автобусите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преди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излизане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експлоатационния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център</w:t>
      </w:r>
      <w:proofErr w:type="spellEnd"/>
      <w:r w:rsidRPr="00BC2B4C">
        <w:rPr>
          <w:sz w:val="24"/>
          <w:szCs w:val="24"/>
        </w:rPr>
        <w:t xml:space="preserve">;  </w:t>
      </w:r>
    </w:p>
    <w:p w14:paraId="1E89810D" w14:textId="77777777" w:rsidR="00A25C0A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осъществява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ежедневен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контрол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върху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своевременното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отчитане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документи</w:t>
      </w:r>
      <w:proofErr w:type="spellEnd"/>
      <w:r w:rsidRPr="00BC2B4C">
        <w:rPr>
          <w:sz w:val="24"/>
          <w:szCs w:val="24"/>
        </w:rPr>
        <w:t xml:space="preserve">;  </w:t>
      </w:r>
    </w:p>
    <w:p w14:paraId="1C28A106" w14:textId="77777777" w:rsidR="00BB09B0" w:rsidRPr="00BC2B4C" w:rsidRDefault="00DE6661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>Да спазва</w:t>
      </w:r>
      <w:r w:rsidR="00BB09B0" w:rsidRPr="00BC2B4C">
        <w:rPr>
          <w:sz w:val="24"/>
          <w:szCs w:val="24"/>
          <w:lang w:val="bg-BG"/>
        </w:rPr>
        <w:t xml:space="preserve"> Глава пета</w:t>
      </w:r>
      <w:r w:rsidRPr="00BC2B4C">
        <w:rPr>
          <w:sz w:val="24"/>
          <w:szCs w:val="24"/>
          <w:lang w:val="bg-BG"/>
        </w:rPr>
        <w:t xml:space="preserve"> от </w:t>
      </w:r>
      <w:proofErr w:type="spellStart"/>
      <w:r w:rsidR="00BB09B0" w:rsidRPr="00BC2B4C">
        <w:rPr>
          <w:sz w:val="24"/>
          <w:szCs w:val="24"/>
        </w:rPr>
        <w:t>Наредба</w:t>
      </w:r>
      <w:proofErr w:type="spellEnd"/>
      <w:r w:rsidR="00BB09B0" w:rsidRPr="00BC2B4C">
        <w:rPr>
          <w:sz w:val="24"/>
          <w:szCs w:val="24"/>
        </w:rPr>
        <w:t xml:space="preserve"> № 33 </w:t>
      </w:r>
      <w:proofErr w:type="spellStart"/>
      <w:r w:rsidR="00BB09B0" w:rsidRPr="00BC2B4C">
        <w:rPr>
          <w:sz w:val="24"/>
          <w:szCs w:val="24"/>
        </w:rPr>
        <w:t>от</w:t>
      </w:r>
      <w:proofErr w:type="spellEnd"/>
      <w:r w:rsidR="00BB09B0" w:rsidRPr="00BC2B4C">
        <w:rPr>
          <w:sz w:val="24"/>
          <w:szCs w:val="24"/>
        </w:rPr>
        <w:t xml:space="preserve"> 3.11.1999 г. </w:t>
      </w:r>
      <w:proofErr w:type="spellStart"/>
      <w:r w:rsidR="00BB09B0" w:rsidRPr="00BC2B4C">
        <w:rPr>
          <w:sz w:val="24"/>
          <w:szCs w:val="24"/>
        </w:rPr>
        <w:t>за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обществен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превоз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на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пътници</w:t>
      </w:r>
      <w:proofErr w:type="spellEnd"/>
      <w:r w:rsidR="00BB09B0" w:rsidRPr="00BC2B4C">
        <w:rPr>
          <w:sz w:val="24"/>
          <w:szCs w:val="24"/>
        </w:rPr>
        <w:t xml:space="preserve"> и </w:t>
      </w:r>
      <w:proofErr w:type="spellStart"/>
      <w:r w:rsidR="00BB09B0" w:rsidRPr="00BC2B4C">
        <w:rPr>
          <w:sz w:val="24"/>
          <w:szCs w:val="24"/>
        </w:rPr>
        <w:t>товари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на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територията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на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Република</w:t>
      </w:r>
      <w:proofErr w:type="spellEnd"/>
      <w:r w:rsidR="00BB09B0" w:rsidRPr="00BC2B4C">
        <w:rPr>
          <w:sz w:val="24"/>
          <w:szCs w:val="24"/>
        </w:rPr>
        <w:t xml:space="preserve"> </w:t>
      </w:r>
      <w:proofErr w:type="spellStart"/>
      <w:r w:rsidR="00BB09B0" w:rsidRPr="00BC2B4C">
        <w:rPr>
          <w:sz w:val="24"/>
          <w:szCs w:val="24"/>
        </w:rPr>
        <w:t>България</w:t>
      </w:r>
      <w:proofErr w:type="spellEnd"/>
    </w:p>
    <w:p w14:paraId="5DB619BA" w14:textId="77777777" w:rsidR="00A25C0A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спазва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Наредба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условията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реда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предоставяне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средства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компенсиране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намалените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приходи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прилагането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цени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пътнически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предвидени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нормативни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актове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определени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категории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субсидиране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пътнически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нерентабилни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автобусни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линии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във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вътрешноградския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транспорта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планински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други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райони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издаване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документи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превозите</w:t>
      </w:r>
      <w:proofErr w:type="spellEnd"/>
      <w:r w:rsidRPr="00BC2B4C">
        <w:rPr>
          <w:sz w:val="24"/>
          <w:szCs w:val="24"/>
        </w:rPr>
        <w:t xml:space="preserve">; </w:t>
      </w:r>
    </w:p>
    <w:p w14:paraId="2E05D767" w14:textId="77777777" w:rsidR="00A25C0A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допуска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извършването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автобусни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линии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без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договор</w:t>
      </w:r>
      <w:proofErr w:type="spellEnd"/>
      <w:r w:rsidRPr="00BC2B4C">
        <w:rPr>
          <w:sz w:val="24"/>
          <w:szCs w:val="24"/>
        </w:rPr>
        <w:t xml:space="preserve"> с </w:t>
      </w:r>
      <w:proofErr w:type="spellStart"/>
      <w:r w:rsidRPr="00BC2B4C">
        <w:rPr>
          <w:sz w:val="24"/>
          <w:szCs w:val="24"/>
        </w:rPr>
        <w:t>Възложителя</w:t>
      </w:r>
      <w:proofErr w:type="spellEnd"/>
      <w:r w:rsidRPr="00BC2B4C">
        <w:rPr>
          <w:sz w:val="24"/>
          <w:szCs w:val="24"/>
        </w:rPr>
        <w:t xml:space="preserve"> и/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без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маршрутно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разписание</w:t>
      </w:r>
      <w:proofErr w:type="spellEnd"/>
      <w:r w:rsidRPr="00BC2B4C">
        <w:rPr>
          <w:sz w:val="24"/>
          <w:szCs w:val="24"/>
        </w:rPr>
        <w:t xml:space="preserve">; </w:t>
      </w:r>
    </w:p>
    <w:p w14:paraId="3125544C" w14:textId="77777777" w:rsidR="00795277" w:rsidRPr="00BC2B4C" w:rsidRDefault="00795277" w:rsidP="002E7218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застраховки</w:t>
      </w:r>
      <w:proofErr w:type="spellEnd"/>
      <w:r w:rsidRPr="00BC2B4C">
        <w:rPr>
          <w:sz w:val="24"/>
          <w:szCs w:val="24"/>
        </w:rPr>
        <w:t xml:space="preserve"> „</w:t>
      </w:r>
      <w:proofErr w:type="spellStart"/>
      <w:r w:rsidRPr="00BC2B4C">
        <w:rPr>
          <w:sz w:val="24"/>
          <w:szCs w:val="24"/>
        </w:rPr>
        <w:t>Гражданска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отговорност</w:t>
      </w:r>
      <w:proofErr w:type="spellEnd"/>
      <w:r w:rsidRPr="00BC2B4C">
        <w:rPr>
          <w:sz w:val="24"/>
          <w:szCs w:val="24"/>
        </w:rPr>
        <w:t>“ и „</w:t>
      </w:r>
      <w:proofErr w:type="spellStart"/>
      <w:r w:rsidRPr="00BC2B4C">
        <w:rPr>
          <w:sz w:val="24"/>
          <w:szCs w:val="24"/>
        </w:rPr>
        <w:t>Злополука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пътниците</w:t>
      </w:r>
      <w:proofErr w:type="spellEnd"/>
      <w:r w:rsidRPr="00BC2B4C">
        <w:rPr>
          <w:sz w:val="24"/>
          <w:szCs w:val="24"/>
        </w:rPr>
        <w:t xml:space="preserve">“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МПС, с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ще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изпълнява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обществената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поръчка</w:t>
      </w:r>
      <w:proofErr w:type="spellEnd"/>
      <w:r w:rsidRPr="00BC2B4C">
        <w:rPr>
          <w:sz w:val="24"/>
          <w:szCs w:val="24"/>
        </w:rPr>
        <w:t xml:space="preserve">. </w:t>
      </w:r>
    </w:p>
    <w:p w14:paraId="001FC533" w14:textId="77777777" w:rsidR="00795277" w:rsidRPr="00BC2B4C" w:rsidRDefault="00795277" w:rsidP="008950B0">
      <w:pPr>
        <w:spacing w:line="264" w:lineRule="auto"/>
        <w:ind w:firstLine="567"/>
        <w:rPr>
          <w:sz w:val="24"/>
          <w:szCs w:val="24"/>
          <w:lang w:val="bg-BG"/>
        </w:rPr>
      </w:pPr>
    </w:p>
    <w:p w14:paraId="5DDCE3FB" w14:textId="77777777" w:rsidR="00E273AD" w:rsidRPr="00BC2B4C" w:rsidRDefault="00795277" w:rsidP="008950B0">
      <w:pPr>
        <w:spacing w:line="264" w:lineRule="auto"/>
        <w:ind w:firstLine="567"/>
        <w:rPr>
          <w:b/>
          <w:sz w:val="24"/>
          <w:szCs w:val="24"/>
          <w:lang w:val="bg-BG"/>
        </w:rPr>
      </w:pPr>
      <w:proofErr w:type="spellStart"/>
      <w:r w:rsidRPr="00BC2B4C">
        <w:rPr>
          <w:b/>
          <w:sz w:val="24"/>
          <w:szCs w:val="24"/>
        </w:rPr>
        <w:t>Изисквания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за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качество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на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извършваната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услуга</w:t>
      </w:r>
      <w:proofErr w:type="spellEnd"/>
      <w:r w:rsidR="00E273AD" w:rsidRPr="00BC2B4C">
        <w:rPr>
          <w:b/>
          <w:sz w:val="24"/>
          <w:szCs w:val="24"/>
          <w:lang w:val="bg-BG"/>
        </w:rPr>
        <w:t>:</w:t>
      </w:r>
    </w:p>
    <w:p w14:paraId="7E2305B3" w14:textId="77777777" w:rsidR="00795277" w:rsidRPr="00BC2B4C" w:rsidRDefault="00795277" w:rsidP="00235157">
      <w:pPr>
        <w:pStyle w:val="ListParagraph"/>
        <w:numPr>
          <w:ilvl w:val="0"/>
          <w:numId w:val="33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допуска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правостоящи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="00E273AD" w:rsidRPr="00BC2B4C">
        <w:rPr>
          <w:sz w:val="24"/>
          <w:szCs w:val="24"/>
          <w:lang w:val="bg-BG"/>
        </w:rPr>
        <w:t>.</w:t>
      </w:r>
      <w:r w:rsidRPr="00BC2B4C">
        <w:rPr>
          <w:sz w:val="24"/>
          <w:szCs w:val="24"/>
        </w:rPr>
        <w:t xml:space="preserve"> </w:t>
      </w:r>
    </w:p>
    <w:p w14:paraId="209E935F" w14:textId="77777777" w:rsidR="00E273AD" w:rsidRPr="00BC2B4C" w:rsidRDefault="00795277" w:rsidP="00235157">
      <w:pPr>
        <w:pStyle w:val="ListParagraph"/>
        <w:numPr>
          <w:ilvl w:val="0"/>
          <w:numId w:val="33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Превозът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съответствие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със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санитарно-хигиенните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изисквания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отношение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чистота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отопление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вентилация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салона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съобразно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сезона</w:t>
      </w:r>
      <w:proofErr w:type="spellEnd"/>
      <w:r w:rsidRPr="00BC2B4C">
        <w:rPr>
          <w:sz w:val="24"/>
          <w:szCs w:val="24"/>
        </w:rPr>
        <w:t xml:space="preserve">.  </w:t>
      </w:r>
    </w:p>
    <w:p w14:paraId="7E887A5A" w14:textId="77777777" w:rsidR="00E273AD" w:rsidRPr="00BC2B4C" w:rsidRDefault="00795277" w:rsidP="00235157">
      <w:pPr>
        <w:pStyle w:val="ListParagraph"/>
        <w:numPr>
          <w:ilvl w:val="0"/>
          <w:numId w:val="33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осигури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комфорт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пътниците</w:t>
      </w:r>
      <w:proofErr w:type="spellEnd"/>
      <w:r w:rsidRPr="00BC2B4C">
        <w:rPr>
          <w:sz w:val="24"/>
          <w:szCs w:val="24"/>
        </w:rPr>
        <w:t xml:space="preserve">.  </w:t>
      </w:r>
    </w:p>
    <w:p w14:paraId="54CABC8A" w14:textId="77777777" w:rsidR="00795277" w:rsidRPr="00BC2B4C" w:rsidRDefault="00795277" w:rsidP="00235157">
      <w:pPr>
        <w:pStyle w:val="ListParagraph"/>
        <w:numPr>
          <w:ilvl w:val="0"/>
          <w:numId w:val="33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При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възникване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технически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друг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проблем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своевременно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осигуряване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резервно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средство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транспортната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услуга</w:t>
      </w:r>
      <w:proofErr w:type="spellEnd"/>
      <w:r w:rsidRPr="00BC2B4C">
        <w:rPr>
          <w:sz w:val="24"/>
          <w:szCs w:val="24"/>
        </w:rPr>
        <w:t xml:space="preserve">.  </w:t>
      </w:r>
    </w:p>
    <w:p w14:paraId="00AFDF11" w14:textId="77777777" w:rsidR="00795277" w:rsidRPr="00BC2B4C" w:rsidRDefault="00795277" w:rsidP="008950B0">
      <w:pPr>
        <w:spacing w:line="264" w:lineRule="auto"/>
        <w:ind w:firstLine="567"/>
        <w:rPr>
          <w:sz w:val="24"/>
          <w:szCs w:val="24"/>
        </w:rPr>
      </w:pPr>
      <w:r w:rsidRPr="00BC2B4C">
        <w:rPr>
          <w:sz w:val="24"/>
          <w:szCs w:val="24"/>
        </w:rPr>
        <w:t xml:space="preserve"> </w:t>
      </w:r>
    </w:p>
    <w:p w14:paraId="760D35FC" w14:textId="77777777" w:rsidR="00E273AD" w:rsidRPr="00BC2B4C" w:rsidRDefault="00795277" w:rsidP="008950B0">
      <w:pPr>
        <w:spacing w:line="264" w:lineRule="auto"/>
        <w:ind w:firstLine="567"/>
        <w:rPr>
          <w:b/>
          <w:sz w:val="24"/>
          <w:szCs w:val="24"/>
          <w:lang w:val="bg-BG"/>
        </w:rPr>
      </w:pPr>
      <w:proofErr w:type="spellStart"/>
      <w:r w:rsidRPr="00BC2B4C">
        <w:rPr>
          <w:b/>
          <w:sz w:val="24"/>
          <w:szCs w:val="24"/>
        </w:rPr>
        <w:t>Изисквания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към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автобусите</w:t>
      </w:r>
      <w:proofErr w:type="spellEnd"/>
      <w:r w:rsidRPr="00BC2B4C">
        <w:rPr>
          <w:b/>
          <w:sz w:val="24"/>
          <w:szCs w:val="24"/>
        </w:rPr>
        <w:t xml:space="preserve">, с </w:t>
      </w:r>
      <w:proofErr w:type="spellStart"/>
      <w:r w:rsidRPr="00BC2B4C">
        <w:rPr>
          <w:b/>
          <w:sz w:val="24"/>
          <w:szCs w:val="24"/>
        </w:rPr>
        <w:t>които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ще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бъде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извършвана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услугата</w:t>
      </w:r>
      <w:proofErr w:type="spellEnd"/>
      <w:r w:rsidR="00E273AD" w:rsidRPr="00BC2B4C">
        <w:rPr>
          <w:b/>
          <w:sz w:val="24"/>
          <w:szCs w:val="24"/>
          <w:lang w:val="bg-BG"/>
        </w:rPr>
        <w:t>:</w:t>
      </w:r>
    </w:p>
    <w:p w14:paraId="73DD0832" w14:textId="77777777" w:rsidR="00F65E02" w:rsidRPr="00BC2B4C" w:rsidRDefault="00795277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Изпълнителят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следва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</w:t>
      </w:r>
      <w:proofErr w:type="spellEnd"/>
      <w:r w:rsidRPr="00BC2B4C">
        <w:rPr>
          <w:sz w:val="24"/>
          <w:szCs w:val="24"/>
        </w:rPr>
        <w:t xml:space="preserve"> </w:t>
      </w:r>
      <w:r w:rsidR="00E61F02" w:rsidRPr="00BC2B4C">
        <w:rPr>
          <w:sz w:val="24"/>
          <w:szCs w:val="24"/>
          <w:lang w:val="bg-BG"/>
        </w:rPr>
        <w:t>специализирания</w:t>
      </w:r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r w:rsidR="00BB09B0" w:rsidRPr="00BC2B4C">
        <w:rPr>
          <w:sz w:val="24"/>
          <w:szCs w:val="24"/>
          <w:lang w:val="bg-BG"/>
        </w:rPr>
        <w:t>ученици</w:t>
      </w:r>
      <w:r w:rsidRPr="00BC2B4C">
        <w:rPr>
          <w:sz w:val="24"/>
          <w:szCs w:val="24"/>
        </w:rPr>
        <w:t xml:space="preserve"> с </w:t>
      </w:r>
      <w:proofErr w:type="spellStart"/>
      <w:r w:rsidRPr="00BC2B4C">
        <w:rPr>
          <w:sz w:val="24"/>
          <w:szCs w:val="24"/>
        </w:rPr>
        <w:t>автобуси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отговарят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изискванията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техническа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изправност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посочени</w:t>
      </w:r>
      <w:proofErr w:type="spellEnd"/>
      <w:r w:rsidRPr="00BC2B4C">
        <w:rPr>
          <w:sz w:val="24"/>
          <w:szCs w:val="24"/>
        </w:rPr>
        <w:t xml:space="preserve"> в </w:t>
      </w:r>
      <w:proofErr w:type="spellStart"/>
      <w:r w:rsidRPr="00BC2B4C">
        <w:rPr>
          <w:sz w:val="24"/>
          <w:szCs w:val="24"/>
        </w:rPr>
        <w:t>Наредба</w:t>
      </w:r>
      <w:proofErr w:type="spellEnd"/>
      <w:r w:rsidRPr="00BC2B4C">
        <w:rPr>
          <w:sz w:val="24"/>
          <w:szCs w:val="24"/>
        </w:rPr>
        <w:t xml:space="preserve"> № Н-32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16.12.2011 </w:t>
      </w:r>
      <w:proofErr w:type="spellStart"/>
      <w:r w:rsidRPr="00BC2B4C">
        <w:rPr>
          <w:sz w:val="24"/>
          <w:szCs w:val="24"/>
        </w:rPr>
        <w:t>година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периодичните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прегледи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проверка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техническата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изправност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средства</w:t>
      </w:r>
      <w:proofErr w:type="spellEnd"/>
      <w:r w:rsidRPr="00BC2B4C">
        <w:rPr>
          <w:sz w:val="24"/>
          <w:szCs w:val="24"/>
        </w:rPr>
        <w:t xml:space="preserve">. </w:t>
      </w:r>
    </w:p>
    <w:p w14:paraId="01905117" w14:textId="77777777" w:rsidR="00795277" w:rsidRPr="00BC2B4C" w:rsidRDefault="00E61F02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Изпълнителят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следва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</w:t>
      </w:r>
      <w:proofErr w:type="spellEnd"/>
      <w:r w:rsidRPr="00BC2B4C">
        <w:rPr>
          <w:sz w:val="24"/>
          <w:szCs w:val="24"/>
        </w:rPr>
        <w:t xml:space="preserve"> </w:t>
      </w:r>
      <w:r w:rsidRPr="00BC2B4C">
        <w:rPr>
          <w:sz w:val="24"/>
          <w:szCs w:val="24"/>
          <w:lang w:val="bg-BG"/>
        </w:rPr>
        <w:t>специализирания</w:t>
      </w:r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r w:rsidR="00BB09B0" w:rsidRPr="00BC2B4C">
        <w:rPr>
          <w:sz w:val="24"/>
          <w:szCs w:val="24"/>
          <w:lang w:val="bg-BG"/>
        </w:rPr>
        <w:t>ученици</w:t>
      </w:r>
      <w:r w:rsidRPr="00BC2B4C">
        <w:rPr>
          <w:sz w:val="24"/>
          <w:szCs w:val="24"/>
        </w:rPr>
        <w:t xml:space="preserve"> с </w:t>
      </w:r>
      <w:proofErr w:type="spellStart"/>
      <w:r w:rsidRPr="00BC2B4C">
        <w:rPr>
          <w:sz w:val="24"/>
          <w:szCs w:val="24"/>
        </w:rPr>
        <w:t>автобуси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отговарят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изискванията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посочени</w:t>
      </w:r>
      <w:proofErr w:type="spellEnd"/>
      <w:r w:rsidRPr="00BC2B4C">
        <w:rPr>
          <w:sz w:val="24"/>
          <w:szCs w:val="24"/>
        </w:rPr>
        <w:t xml:space="preserve"> в </w:t>
      </w:r>
      <w:r w:rsidRPr="00BC2B4C">
        <w:rPr>
          <w:bCs/>
          <w:sz w:val="24"/>
          <w:szCs w:val="24"/>
          <w:lang w:val="bg-BG"/>
        </w:rPr>
        <w:t>Наредба</w:t>
      </w:r>
      <w:r w:rsidRPr="00BC2B4C">
        <w:rPr>
          <w:bCs/>
          <w:sz w:val="24"/>
          <w:szCs w:val="24"/>
        </w:rPr>
        <w:t xml:space="preserve"> № 33 </w:t>
      </w:r>
      <w:r w:rsidRPr="00BC2B4C">
        <w:rPr>
          <w:bCs/>
          <w:sz w:val="24"/>
          <w:szCs w:val="24"/>
          <w:lang w:val="bg-BG"/>
        </w:rPr>
        <w:t>от</w:t>
      </w:r>
      <w:r w:rsidRPr="00BC2B4C">
        <w:rPr>
          <w:bCs/>
          <w:sz w:val="24"/>
          <w:szCs w:val="24"/>
        </w:rPr>
        <w:t xml:space="preserve"> 3 </w:t>
      </w:r>
      <w:r w:rsidRPr="00BC2B4C">
        <w:rPr>
          <w:bCs/>
          <w:sz w:val="24"/>
          <w:szCs w:val="24"/>
          <w:lang w:val="bg-BG"/>
        </w:rPr>
        <w:t>ноември</w:t>
      </w:r>
      <w:r w:rsidRPr="00BC2B4C">
        <w:rPr>
          <w:bCs/>
          <w:sz w:val="24"/>
          <w:szCs w:val="24"/>
        </w:rPr>
        <w:t xml:space="preserve"> 1999 </w:t>
      </w:r>
      <w:r w:rsidRPr="00BC2B4C">
        <w:rPr>
          <w:bCs/>
          <w:sz w:val="24"/>
          <w:szCs w:val="24"/>
          <w:lang w:val="bg-BG"/>
        </w:rPr>
        <w:t>г</w:t>
      </w:r>
      <w:r w:rsidRPr="00BC2B4C">
        <w:rPr>
          <w:bCs/>
          <w:sz w:val="24"/>
          <w:szCs w:val="24"/>
        </w:rPr>
        <w:t xml:space="preserve">. </w:t>
      </w:r>
      <w:r w:rsidRPr="00BC2B4C">
        <w:rPr>
          <w:bCs/>
          <w:sz w:val="24"/>
          <w:szCs w:val="24"/>
          <w:lang w:val="bg-BG"/>
        </w:rPr>
        <w:t>за обществен превоз</w:t>
      </w:r>
      <w:r w:rsidRPr="00BC2B4C">
        <w:rPr>
          <w:bCs/>
          <w:sz w:val="24"/>
          <w:szCs w:val="24"/>
        </w:rPr>
        <w:t xml:space="preserve"> </w:t>
      </w:r>
      <w:r w:rsidRPr="00BC2B4C">
        <w:rPr>
          <w:bCs/>
          <w:sz w:val="24"/>
          <w:szCs w:val="24"/>
          <w:lang w:val="bg-BG"/>
        </w:rPr>
        <w:t xml:space="preserve">на пътници и товари на територията на </w:t>
      </w:r>
      <w:r w:rsidRPr="00BC2B4C">
        <w:rPr>
          <w:bCs/>
          <w:sz w:val="24"/>
          <w:szCs w:val="24"/>
        </w:rPr>
        <w:t xml:space="preserve"> Р</w:t>
      </w:r>
      <w:r w:rsidRPr="00BC2B4C">
        <w:rPr>
          <w:bCs/>
          <w:sz w:val="24"/>
          <w:szCs w:val="24"/>
          <w:lang w:val="bg-BG"/>
        </w:rPr>
        <w:t>епублика</w:t>
      </w:r>
      <w:r w:rsidRPr="00BC2B4C">
        <w:rPr>
          <w:bCs/>
          <w:sz w:val="24"/>
          <w:szCs w:val="24"/>
        </w:rPr>
        <w:t xml:space="preserve"> Б</w:t>
      </w:r>
      <w:r w:rsidRPr="00BC2B4C">
        <w:rPr>
          <w:bCs/>
          <w:sz w:val="24"/>
          <w:szCs w:val="24"/>
          <w:lang w:val="bg-BG"/>
        </w:rPr>
        <w:t>ългария</w:t>
      </w:r>
      <w:r w:rsidR="00795277" w:rsidRPr="00BC2B4C">
        <w:rPr>
          <w:sz w:val="24"/>
          <w:szCs w:val="24"/>
        </w:rPr>
        <w:t xml:space="preserve"> </w:t>
      </w:r>
    </w:p>
    <w:p w14:paraId="18839AA0" w14:textId="77777777" w:rsidR="00181354" w:rsidRPr="00880152" w:rsidRDefault="00181354" w:rsidP="00235157">
      <w:pPr>
        <w:pStyle w:val="ListParagraph"/>
        <w:numPr>
          <w:ilvl w:val="0"/>
          <w:numId w:val="32"/>
        </w:numPr>
        <w:spacing w:line="264" w:lineRule="auto"/>
        <w:ind w:left="0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 xml:space="preserve">Основният и резервният автобус трябва да отговарят на всички технически изисквания и </w:t>
      </w:r>
      <w:r w:rsidR="00880152">
        <w:rPr>
          <w:sz w:val="24"/>
          <w:szCs w:val="24"/>
          <w:lang w:val="bg-BG"/>
        </w:rPr>
        <w:t>да осигуряват седящи места за пътуващите ученици и/или придружители</w:t>
      </w:r>
      <w:r w:rsidR="007E239E">
        <w:rPr>
          <w:sz w:val="24"/>
          <w:szCs w:val="24"/>
          <w:lang w:val="bg-BG"/>
        </w:rPr>
        <w:t>,</w:t>
      </w:r>
      <w:r w:rsidR="00880152">
        <w:rPr>
          <w:sz w:val="24"/>
          <w:szCs w:val="24"/>
          <w:lang w:val="bg-BG"/>
        </w:rPr>
        <w:t xml:space="preserve"> да разполагат минимум с 5% свободни места</w:t>
      </w:r>
      <w:r w:rsidR="007E239E">
        <w:rPr>
          <w:sz w:val="24"/>
          <w:szCs w:val="24"/>
          <w:lang w:val="bg-BG"/>
        </w:rPr>
        <w:t xml:space="preserve"> и </w:t>
      </w:r>
      <w:r w:rsidR="007E239E" w:rsidRPr="0098011B">
        <w:rPr>
          <w:b/>
          <w:sz w:val="24"/>
          <w:szCs w:val="24"/>
          <w:u w:val="single"/>
          <w:lang w:val="bg-BG"/>
        </w:rPr>
        <w:t>да са произведени след 2005 г.</w:t>
      </w:r>
    </w:p>
    <w:p w14:paraId="0BCFB99B" w14:textId="77777777" w:rsidR="00181354" w:rsidRPr="00BC2B4C" w:rsidRDefault="00181354" w:rsidP="008950B0">
      <w:pPr>
        <w:pStyle w:val="ListParagraph"/>
        <w:spacing w:line="264" w:lineRule="auto"/>
        <w:ind w:left="0" w:firstLine="567"/>
        <w:rPr>
          <w:sz w:val="24"/>
          <w:szCs w:val="24"/>
        </w:rPr>
      </w:pPr>
    </w:p>
    <w:p w14:paraId="3B10273E" w14:textId="77777777" w:rsidR="00E273AD" w:rsidRPr="00BC2B4C" w:rsidRDefault="00795277" w:rsidP="008950B0">
      <w:pPr>
        <w:spacing w:line="264" w:lineRule="auto"/>
        <w:ind w:firstLine="567"/>
        <w:rPr>
          <w:b/>
          <w:sz w:val="24"/>
          <w:szCs w:val="24"/>
          <w:lang w:val="bg-BG"/>
        </w:rPr>
      </w:pPr>
      <w:proofErr w:type="spellStart"/>
      <w:r w:rsidRPr="00BC2B4C">
        <w:rPr>
          <w:b/>
          <w:sz w:val="24"/>
          <w:szCs w:val="24"/>
        </w:rPr>
        <w:t>Изисквания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към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водачите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на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автобуси</w:t>
      </w:r>
      <w:proofErr w:type="spellEnd"/>
      <w:r w:rsidRPr="00BC2B4C">
        <w:rPr>
          <w:b/>
          <w:sz w:val="24"/>
          <w:szCs w:val="24"/>
        </w:rPr>
        <w:t xml:space="preserve">, с </w:t>
      </w:r>
      <w:proofErr w:type="spellStart"/>
      <w:r w:rsidRPr="00BC2B4C">
        <w:rPr>
          <w:b/>
          <w:sz w:val="24"/>
          <w:szCs w:val="24"/>
        </w:rPr>
        <w:t>които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ще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бъде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извършвана</w:t>
      </w:r>
      <w:proofErr w:type="spellEnd"/>
      <w:r w:rsidRPr="00BC2B4C">
        <w:rPr>
          <w:b/>
          <w:sz w:val="24"/>
          <w:szCs w:val="24"/>
        </w:rPr>
        <w:t xml:space="preserve"> </w:t>
      </w:r>
      <w:proofErr w:type="spellStart"/>
      <w:r w:rsidRPr="00BC2B4C">
        <w:rPr>
          <w:b/>
          <w:sz w:val="24"/>
          <w:szCs w:val="24"/>
        </w:rPr>
        <w:t>услугата</w:t>
      </w:r>
      <w:proofErr w:type="spellEnd"/>
      <w:r w:rsidR="00E273AD" w:rsidRPr="00BC2B4C">
        <w:rPr>
          <w:b/>
          <w:sz w:val="24"/>
          <w:szCs w:val="24"/>
          <w:lang w:val="bg-BG"/>
        </w:rPr>
        <w:t>:</w:t>
      </w:r>
    </w:p>
    <w:p w14:paraId="75BE52FE" w14:textId="77777777" w:rsidR="00E273AD" w:rsidRPr="00BC2B4C" w:rsidRDefault="00795277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свидетелство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управление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валидно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съответната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категория</w:t>
      </w:r>
      <w:proofErr w:type="spellEnd"/>
      <w:r w:rsidRPr="00BC2B4C">
        <w:rPr>
          <w:sz w:val="24"/>
          <w:szCs w:val="24"/>
        </w:rPr>
        <w:t xml:space="preserve"> МПС;</w:t>
      </w:r>
    </w:p>
    <w:p w14:paraId="2182DE26" w14:textId="77777777" w:rsidR="00E273AD" w:rsidRPr="00BC2B4C" w:rsidRDefault="00795277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r w:rsidRPr="00BC2B4C">
        <w:rPr>
          <w:sz w:val="24"/>
          <w:szCs w:val="24"/>
        </w:rPr>
        <w:lastRenderedPageBreak/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осъждани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умишлени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престъпления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общ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характер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лишени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съдебен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административен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ред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правото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управляват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моторно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средство</w:t>
      </w:r>
      <w:proofErr w:type="spellEnd"/>
      <w:r w:rsidRPr="00BC2B4C">
        <w:rPr>
          <w:sz w:val="24"/>
          <w:szCs w:val="24"/>
        </w:rPr>
        <w:t xml:space="preserve">; </w:t>
      </w:r>
    </w:p>
    <w:p w14:paraId="349125A8" w14:textId="77777777" w:rsidR="00795277" w:rsidRPr="00BC2B4C" w:rsidRDefault="004805AF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>Д</w:t>
      </w:r>
      <w:r w:rsidRPr="00BC2B4C">
        <w:rPr>
          <w:sz w:val="24"/>
          <w:szCs w:val="24"/>
        </w:rPr>
        <w:t xml:space="preserve">а </w:t>
      </w:r>
      <w:proofErr w:type="spellStart"/>
      <w:r w:rsidRPr="00BC2B4C">
        <w:rPr>
          <w:sz w:val="24"/>
          <w:szCs w:val="24"/>
        </w:rPr>
        <w:t>притежава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валидно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удостоверение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психологическа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годност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смисъла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наредбата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чл</w:t>
      </w:r>
      <w:proofErr w:type="spellEnd"/>
      <w:r w:rsidRPr="00BC2B4C">
        <w:rPr>
          <w:sz w:val="24"/>
          <w:szCs w:val="24"/>
        </w:rPr>
        <w:t xml:space="preserve">. 152, </w:t>
      </w:r>
      <w:proofErr w:type="spellStart"/>
      <w:r w:rsidRPr="00BC2B4C">
        <w:rPr>
          <w:sz w:val="24"/>
          <w:szCs w:val="24"/>
        </w:rPr>
        <w:t>ал</w:t>
      </w:r>
      <w:proofErr w:type="spellEnd"/>
      <w:r w:rsidRPr="00BC2B4C">
        <w:rPr>
          <w:sz w:val="24"/>
          <w:szCs w:val="24"/>
        </w:rPr>
        <w:t xml:space="preserve">. 1, т. 2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Закона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движението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пътищата</w:t>
      </w:r>
      <w:proofErr w:type="spellEnd"/>
      <w:r w:rsidRPr="00BC2B4C">
        <w:rPr>
          <w:sz w:val="24"/>
          <w:szCs w:val="24"/>
        </w:rPr>
        <w:t>;</w:t>
      </w:r>
      <w:r w:rsidR="00795277" w:rsidRPr="00BC2B4C">
        <w:rPr>
          <w:sz w:val="24"/>
          <w:szCs w:val="24"/>
        </w:rPr>
        <w:t xml:space="preserve"> </w:t>
      </w:r>
    </w:p>
    <w:p w14:paraId="3F5E6D4E" w14:textId="77777777" w:rsidR="004805AF" w:rsidRPr="00BC2B4C" w:rsidRDefault="004805AF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r w:rsidRPr="00BC2B4C">
        <w:rPr>
          <w:sz w:val="24"/>
          <w:szCs w:val="24"/>
          <w:lang w:val="bg-BG"/>
        </w:rPr>
        <w:t>Д</w:t>
      </w:r>
      <w:r w:rsidRPr="00BC2B4C">
        <w:rPr>
          <w:sz w:val="24"/>
          <w:szCs w:val="24"/>
        </w:rPr>
        <w:t xml:space="preserve">а </w:t>
      </w:r>
      <w:proofErr w:type="spellStart"/>
      <w:r w:rsidRPr="00BC2B4C">
        <w:rPr>
          <w:sz w:val="24"/>
          <w:szCs w:val="24"/>
        </w:rPr>
        <w:t>притежава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валидна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карта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квалификация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водача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смисъла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наредбата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чл</w:t>
      </w:r>
      <w:proofErr w:type="spellEnd"/>
      <w:r w:rsidRPr="00BC2B4C">
        <w:rPr>
          <w:sz w:val="24"/>
          <w:szCs w:val="24"/>
        </w:rPr>
        <w:t xml:space="preserve">. 7б, </w:t>
      </w:r>
      <w:proofErr w:type="spellStart"/>
      <w:r w:rsidRPr="00BC2B4C">
        <w:rPr>
          <w:sz w:val="24"/>
          <w:szCs w:val="24"/>
        </w:rPr>
        <w:t>ал</w:t>
      </w:r>
      <w:proofErr w:type="spellEnd"/>
      <w:r w:rsidRPr="00BC2B4C">
        <w:rPr>
          <w:sz w:val="24"/>
          <w:szCs w:val="24"/>
        </w:rPr>
        <w:t xml:space="preserve">. 5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Закона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за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автомобилните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>.</w:t>
      </w:r>
    </w:p>
    <w:p w14:paraId="249429EC" w14:textId="77777777" w:rsidR="00CD4481" w:rsidRPr="00BC2B4C" w:rsidRDefault="00CD4481" w:rsidP="00235157">
      <w:pPr>
        <w:pStyle w:val="ListParagraph"/>
        <w:numPr>
          <w:ilvl w:val="0"/>
          <w:numId w:val="34"/>
        </w:numPr>
        <w:spacing w:line="264" w:lineRule="auto"/>
        <w:ind w:left="0" w:firstLine="567"/>
        <w:jc w:val="both"/>
        <w:rPr>
          <w:sz w:val="24"/>
          <w:szCs w:val="24"/>
        </w:rPr>
      </w:pPr>
      <w:proofErr w:type="spellStart"/>
      <w:r w:rsidRPr="00BC2B4C">
        <w:rPr>
          <w:sz w:val="24"/>
          <w:szCs w:val="24"/>
        </w:rPr>
        <w:t>Специализирани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превози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деца</w:t>
      </w:r>
      <w:proofErr w:type="spellEnd"/>
      <w:r w:rsidRPr="00BC2B4C">
        <w:rPr>
          <w:sz w:val="24"/>
          <w:szCs w:val="24"/>
        </w:rPr>
        <w:t xml:space="preserve"> и/</w:t>
      </w:r>
      <w:proofErr w:type="spellStart"/>
      <w:r w:rsidRPr="00BC2B4C">
        <w:rPr>
          <w:sz w:val="24"/>
          <w:szCs w:val="24"/>
        </w:rPr>
        <w:t>или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ученици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се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извършват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водачи</w:t>
      </w:r>
      <w:proofErr w:type="spellEnd"/>
      <w:r w:rsidRPr="00BC2B4C">
        <w:rPr>
          <w:sz w:val="24"/>
          <w:szCs w:val="24"/>
        </w:rPr>
        <w:t xml:space="preserve">, </w:t>
      </w:r>
      <w:proofErr w:type="spellStart"/>
      <w:r w:rsidRPr="00BC2B4C">
        <w:rPr>
          <w:sz w:val="24"/>
          <w:szCs w:val="24"/>
        </w:rPr>
        <w:t>които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притежават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най-малко</w:t>
      </w:r>
      <w:proofErr w:type="spellEnd"/>
      <w:r w:rsidRPr="00BC2B4C">
        <w:rPr>
          <w:sz w:val="24"/>
          <w:szCs w:val="24"/>
        </w:rPr>
        <w:t xml:space="preserve"> 2 </w:t>
      </w:r>
      <w:proofErr w:type="spellStart"/>
      <w:r w:rsidRPr="00BC2B4C">
        <w:rPr>
          <w:sz w:val="24"/>
          <w:szCs w:val="24"/>
        </w:rPr>
        <w:t>години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професионален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опит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като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водачи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автобус</w:t>
      </w:r>
      <w:proofErr w:type="spellEnd"/>
      <w:r w:rsidRPr="00BC2B4C">
        <w:rPr>
          <w:sz w:val="24"/>
          <w:szCs w:val="24"/>
        </w:rPr>
        <w:t xml:space="preserve"> и </w:t>
      </w:r>
      <w:proofErr w:type="spellStart"/>
      <w:r w:rsidRPr="00BC2B4C">
        <w:rPr>
          <w:sz w:val="24"/>
          <w:szCs w:val="24"/>
        </w:rPr>
        <w:t>са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възраст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не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по-малка</w:t>
      </w:r>
      <w:proofErr w:type="spellEnd"/>
      <w:r w:rsidRPr="00BC2B4C">
        <w:rPr>
          <w:sz w:val="24"/>
          <w:szCs w:val="24"/>
        </w:rPr>
        <w:t xml:space="preserve"> </w:t>
      </w:r>
      <w:proofErr w:type="spellStart"/>
      <w:r w:rsidRPr="00BC2B4C">
        <w:rPr>
          <w:sz w:val="24"/>
          <w:szCs w:val="24"/>
        </w:rPr>
        <w:t>от</w:t>
      </w:r>
      <w:proofErr w:type="spellEnd"/>
      <w:r w:rsidRPr="00BC2B4C">
        <w:rPr>
          <w:sz w:val="24"/>
          <w:szCs w:val="24"/>
        </w:rPr>
        <w:t xml:space="preserve"> 25 </w:t>
      </w:r>
      <w:proofErr w:type="spellStart"/>
      <w:r w:rsidRPr="00BC2B4C">
        <w:rPr>
          <w:sz w:val="24"/>
          <w:szCs w:val="24"/>
        </w:rPr>
        <w:t>години</w:t>
      </w:r>
      <w:proofErr w:type="spellEnd"/>
    </w:p>
    <w:p w14:paraId="6318FB61" w14:textId="77777777" w:rsidR="00795277" w:rsidRPr="00BC2B4C" w:rsidRDefault="003A2D63" w:rsidP="00235157">
      <w:pPr>
        <w:spacing w:line="264" w:lineRule="auto"/>
        <w:ind w:firstLine="567"/>
        <w:jc w:val="both"/>
        <w:rPr>
          <w:sz w:val="24"/>
          <w:szCs w:val="24"/>
        </w:rPr>
      </w:pPr>
      <w:r w:rsidRPr="00BC2B4C">
        <w:rPr>
          <w:b/>
          <w:sz w:val="24"/>
          <w:szCs w:val="24"/>
          <w:lang w:val="bg-BG"/>
        </w:rPr>
        <w:t>Отговорност:</w:t>
      </w:r>
      <w:r w:rsidRPr="00BC2B4C">
        <w:rPr>
          <w:sz w:val="24"/>
          <w:szCs w:val="24"/>
          <w:lang w:val="bg-BG"/>
        </w:rPr>
        <w:t xml:space="preserve"> Изпълнителят следва да познава нормативната уредба, свързана с изпълнението на настоящата поръчка и носи отговорност при неспазването ѝ.</w:t>
      </w:r>
    </w:p>
    <w:sectPr w:rsidR="00795277" w:rsidRPr="00BC2B4C" w:rsidSect="00181354">
      <w:footerReference w:type="default" r:id="rId11"/>
      <w:pgSz w:w="11900" w:h="16840" w:code="9"/>
      <w:pgMar w:top="1134" w:right="1134" w:bottom="1134" w:left="1134" w:header="737" w:footer="1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1E7AA" w14:textId="77777777" w:rsidR="00CA666B" w:rsidRDefault="00CA666B">
      <w:r>
        <w:separator/>
      </w:r>
    </w:p>
  </w:endnote>
  <w:endnote w:type="continuationSeparator" w:id="0">
    <w:p w14:paraId="2BDB4995" w14:textId="77777777" w:rsidR="00CA666B" w:rsidRDefault="00CA6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8271389"/>
      <w:docPartObj>
        <w:docPartGallery w:val="Page Numbers (Bottom of Page)"/>
        <w:docPartUnique/>
      </w:docPartObj>
    </w:sdtPr>
    <w:sdtContent>
      <w:p w14:paraId="03A09961" w14:textId="77777777" w:rsidR="00BB09B0" w:rsidRDefault="003E5734">
        <w:pPr>
          <w:pStyle w:val="Footer"/>
          <w:jc w:val="right"/>
        </w:pPr>
        <w:r>
          <w:fldChar w:fldCharType="begin"/>
        </w:r>
        <w:r w:rsidR="00576BDD">
          <w:instrText xml:space="preserve"> PAGE   \* MERGEFORMAT </w:instrText>
        </w:r>
        <w:r>
          <w:fldChar w:fldCharType="separate"/>
        </w:r>
        <w:r w:rsidR="004822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28D7EF" w14:textId="77777777" w:rsidR="00BB09B0" w:rsidRDefault="00BB09B0">
    <w:pPr>
      <w:spacing w:line="20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8583646"/>
      <w:docPartObj>
        <w:docPartGallery w:val="Page Numbers (Bottom of Page)"/>
        <w:docPartUnique/>
      </w:docPartObj>
    </w:sdtPr>
    <w:sdtContent>
      <w:p w14:paraId="7F12A57B" w14:textId="77777777" w:rsidR="00BB09B0" w:rsidRDefault="003E5734">
        <w:pPr>
          <w:pStyle w:val="Footer"/>
          <w:jc w:val="right"/>
        </w:pPr>
        <w:r>
          <w:fldChar w:fldCharType="begin"/>
        </w:r>
        <w:r w:rsidR="00576BDD">
          <w:instrText>PAGE   \* MERGEFORMAT</w:instrText>
        </w:r>
        <w:r>
          <w:fldChar w:fldCharType="separate"/>
        </w:r>
        <w:r w:rsidR="00C56EF9" w:rsidRPr="00C56EF9">
          <w:rPr>
            <w:noProof/>
            <w:lang w:val="bg-BG"/>
          </w:rPr>
          <w:t>4</w:t>
        </w:r>
        <w:r>
          <w:rPr>
            <w:noProof/>
            <w:lang w:val="bg-BG"/>
          </w:rPr>
          <w:fldChar w:fldCharType="end"/>
        </w:r>
      </w:p>
    </w:sdtContent>
  </w:sdt>
  <w:p w14:paraId="09634D02" w14:textId="77777777" w:rsidR="00BB09B0" w:rsidRDefault="00BB09B0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1F60" w14:textId="77777777" w:rsidR="00CA666B" w:rsidRDefault="00CA666B">
      <w:r>
        <w:separator/>
      </w:r>
    </w:p>
  </w:footnote>
  <w:footnote w:type="continuationSeparator" w:id="0">
    <w:p w14:paraId="0DD61372" w14:textId="77777777" w:rsidR="00CA666B" w:rsidRDefault="00CA6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18A8D" w14:textId="77777777" w:rsidR="00BB09B0" w:rsidRDefault="00BB09B0">
    <w:pPr>
      <w:spacing w:line="20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1A"/>
    <w:multiLevelType w:val="singleLevel"/>
    <w:tmpl w:val="0000001A"/>
    <w:name w:val="WW8Num3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/>
      </w:rPr>
    </w:lvl>
  </w:abstractNum>
  <w:abstractNum w:abstractNumId="2" w15:restartNumberingAfterBreak="0">
    <w:nsid w:val="06540399"/>
    <w:multiLevelType w:val="hybridMultilevel"/>
    <w:tmpl w:val="7B5E50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67D7F"/>
    <w:multiLevelType w:val="hybridMultilevel"/>
    <w:tmpl w:val="A9489CBC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7C4FE4"/>
    <w:multiLevelType w:val="hybridMultilevel"/>
    <w:tmpl w:val="475AA97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7917C81"/>
    <w:multiLevelType w:val="hybridMultilevel"/>
    <w:tmpl w:val="D63AE922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083D4360"/>
    <w:multiLevelType w:val="hybridMultilevel"/>
    <w:tmpl w:val="0A7C8AE6"/>
    <w:lvl w:ilvl="0" w:tplc="F2AAE5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3446A"/>
    <w:multiLevelType w:val="hybridMultilevel"/>
    <w:tmpl w:val="6516764C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B5637"/>
    <w:multiLevelType w:val="multilevel"/>
    <w:tmpl w:val="A4F4D8A4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91747F"/>
    <w:multiLevelType w:val="hybridMultilevel"/>
    <w:tmpl w:val="66A2E700"/>
    <w:lvl w:ilvl="0" w:tplc="49DE1F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85C5B"/>
    <w:multiLevelType w:val="hybridMultilevel"/>
    <w:tmpl w:val="E6B8CFF8"/>
    <w:lvl w:ilvl="0" w:tplc="12685E2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81944"/>
    <w:multiLevelType w:val="multilevel"/>
    <w:tmpl w:val="4276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3E703E5"/>
    <w:multiLevelType w:val="hybridMultilevel"/>
    <w:tmpl w:val="3F64537E"/>
    <w:lvl w:ilvl="0" w:tplc="0402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D33C02"/>
    <w:multiLevelType w:val="hybridMultilevel"/>
    <w:tmpl w:val="0666C2B8"/>
    <w:lvl w:ilvl="0" w:tplc="8C9E0E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9637F"/>
    <w:multiLevelType w:val="hybridMultilevel"/>
    <w:tmpl w:val="756ABE2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7FE69A7"/>
    <w:multiLevelType w:val="hybridMultilevel"/>
    <w:tmpl w:val="D6CCD36A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8A044A7"/>
    <w:multiLevelType w:val="hybridMultilevel"/>
    <w:tmpl w:val="F42257A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91F4198"/>
    <w:multiLevelType w:val="multilevel"/>
    <w:tmpl w:val="01DA888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18" w15:restartNumberingAfterBreak="0">
    <w:nsid w:val="2A1C3D8B"/>
    <w:multiLevelType w:val="hybridMultilevel"/>
    <w:tmpl w:val="2F123AC4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9" w15:restartNumberingAfterBreak="0">
    <w:nsid w:val="2AA71033"/>
    <w:multiLevelType w:val="hybridMultilevel"/>
    <w:tmpl w:val="2CFE9A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403D6"/>
    <w:multiLevelType w:val="hybridMultilevel"/>
    <w:tmpl w:val="AE6E4AA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DC9338B"/>
    <w:multiLevelType w:val="hybridMultilevel"/>
    <w:tmpl w:val="2A1033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1A5CB4"/>
    <w:multiLevelType w:val="hybridMultilevel"/>
    <w:tmpl w:val="DAD22A68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F204AF"/>
    <w:multiLevelType w:val="multilevel"/>
    <w:tmpl w:val="24C2AA8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6644EC0"/>
    <w:multiLevelType w:val="hybridMultilevel"/>
    <w:tmpl w:val="BB52C918"/>
    <w:lvl w:ilvl="0" w:tplc="18389434">
      <w:start w:val="1"/>
      <w:numFmt w:val="decimal"/>
      <w:lvlText w:val="%1."/>
      <w:lvlJc w:val="left"/>
      <w:pPr>
        <w:ind w:left="7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31" w:hanging="360"/>
      </w:pPr>
    </w:lvl>
    <w:lvl w:ilvl="2" w:tplc="0402001B" w:tentative="1">
      <w:start w:val="1"/>
      <w:numFmt w:val="lowerRoman"/>
      <w:lvlText w:val="%3."/>
      <w:lvlJc w:val="right"/>
      <w:pPr>
        <w:ind w:left="2151" w:hanging="180"/>
      </w:pPr>
    </w:lvl>
    <w:lvl w:ilvl="3" w:tplc="0402000F" w:tentative="1">
      <w:start w:val="1"/>
      <w:numFmt w:val="decimal"/>
      <w:lvlText w:val="%4."/>
      <w:lvlJc w:val="left"/>
      <w:pPr>
        <w:ind w:left="2871" w:hanging="360"/>
      </w:pPr>
    </w:lvl>
    <w:lvl w:ilvl="4" w:tplc="04020019" w:tentative="1">
      <w:start w:val="1"/>
      <w:numFmt w:val="lowerLetter"/>
      <w:lvlText w:val="%5."/>
      <w:lvlJc w:val="left"/>
      <w:pPr>
        <w:ind w:left="3591" w:hanging="360"/>
      </w:pPr>
    </w:lvl>
    <w:lvl w:ilvl="5" w:tplc="0402001B" w:tentative="1">
      <w:start w:val="1"/>
      <w:numFmt w:val="lowerRoman"/>
      <w:lvlText w:val="%6."/>
      <w:lvlJc w:val="right"/>
      <w:pPr>
        <w:ind w:left="4311" w:hanging="180"/>
      </w:pPr>
    </w:lvl>
    <w:lvl w:ilvl="6" w:tplc="0402000F" w:tentative="1">
      <w:start w:val="1"/>
      <w:numFmt w:val="decimal"/>
      <w:lvlText w:val="%7."/>
      <w:lvlJc w:val="left"/>
      <w:pPr>
        <w:ind w:left="5031" w:hanging="360"/>
      </w:pPr>
    </w:lvl>
    <w:lvl w:ilvl="7" w:tplc="04020019" w:tentative="1">
      <w:start w:val="1"/>
      <w:numFmt w:val="lowerLetter"/>
      <w:lvlText w:val="%8."/>
      <w:lvlJc w:val="left"/>
      <w:pPr>
        <w:ind w:left="5751" w:hanging="360"/>
      </w:pPr>
    </w:lvl>
    <w:lvl w:ilvl="8" w:tplc="0402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5" w15:restartNumberingAfterBreak="0">
    <w:nsid w:val="397D3344"/>
    <w:multiLevelType w:val="hybridMultilevel"/>
    <w:tmpl w:val="C7EE7426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3A7563DA"/>
    <w:multiLevelType w:val="hybridMultilevel"/>
    <w:tmpl w:val="415A92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E1D2807"/>
    <w:multiLevelType w:val="hybridMultilevel"/>
    <w:tmpl w:val="AE56ABEA"/>
    <w:lvl w:ilvl="0" w:tplc="8C9E0E32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5772B2"/>
    <w:multiLevelType w:val="multilevel"/>
    <w:tmpl w:val="3A36ADA0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6BA1ED4"/>
    <w:multiLevelType w:val="hybridMultilevel"/>
    <w:tmpl w:val="23803E9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C17625"/>
    <w:multiLevelType w:val="hybridMultilevel"/>
    <w:tmpl w:val="D4F8B13E"/>
    <w:lvl w:ilvl="0" w:tplc="5C186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5063D2"/>
    <w:multiLevelType w:val="hybridMultilevel"/>
    <w:tmpl w:val="859A0E12"/>
    <w:lvl w:ilvl="0" w:tplc="B2169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6"/>
        <w:szCs w:val="2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4F27AC"/>
    <w:multiLevelType w:val="hybridMultilevel"/>
    <w:tmpl w:val="4D6EC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2A108A"/>
    <w:multiLevelType w:val="multilevel"/>
    <w:tmpl w:val="88661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9F260BD"/>
    <w:multiLevelType w:val="hybridMultilevel"/>
    <w:tmpl w:val="0368F926"/>
    <w:lvl w:ilvl="0" w:tplc="FC6083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EB4405"/>
    <w:multiLevelType w:val="hybridMultilevel"/>
    <w:tmpl w:val="4EDA6D3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C48120A"/>
    <w:multiLevelType w:val="hybridMultilevel"/>
    <w:tmpl w:val="9F4C9CCE"/>
    <w:lvl w:ilvl="0" w:tplc="8C9E0E3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FD0F3D"/>
    <w:multiLevelType w:val="hybridMultilevel"/>
    <w:tmpl w:val="7AC08386"/>
    <w:lvl w:ilvl="0" w:tplc="76EA58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4250FA"/>
    <w:multiLevelType w:val="hybridMultilevel"/>
    <w:tmpl w:val="A9B0795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0BE2356"/>
    <w:multiLevelType w:val="hybridMultilevel"/>
    <w:tmpl w:val="81E482AE"/>
    <w:lvl w:ilvl="0" w:tplc="0402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40" w15:restartNumberingAfterBreak="0">
    <w:nsid w:val="6421202E"/>
    <w:multiLevelType w:val="hybridMultilevel"/>
    <w:tmpl w:val="25A0F6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AB1E82"/>
    <w:multiLevelType w:val="hybridMultilevel"/>
    <w:tmpl w:val="186E97B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6D4F50F3"/>
    <w:multiLevelType w:val="hybridMultilevel"/>
    <w:tmpl w:val="6AAE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6A51EE"/>
    <w:multiLevelType w:val="multilevel"/>
    <w:tmpl w:val="DD1C383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73CD47A3"/>
    <w:multiLevelType w:val="hybridMultilevel"/>
    <w:tmpl w:val="DE445206"/>
    <w:lvl w:ilvl="0" w:tplc="F2AAE51A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90378586">
    <w:abstractNumId w:val="43"/>
  </w:num>
  <w:num w:numId="2" w16cid:durableId="1093430822">
    <w:abstractNumId w:val="2"/>
  </w:num>
  <w:num w:numId="3" w16cid:durableId="1197083280">
    <w:abstractNumId w:val="24"/>
  </w:num>
  <w:num w:numId="4" w16cid:durableId="6176127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3002996">
    <w:abstractNumId w:val="3"/>
  </w:num>
  <w:num w:numId="6" w16cid:durableId="1629358862">
    <w:abstractNumId w:val="22"/>
  </w:num>
  <w:num w:numId="7" w16cid:durableId="2090882851">
    <w:abstractNumId w:val="37"/>
  </w:num>
  <w:num w:numId="8" w16cid:durableId="1589656938">
    <w:abstractNumId w:val="7"/>
  </w:num>
  <w:num w:numId="9" w16cid:durableId="219949673">
    <w:abstractNumId w:val="19"/>
  </w:num>
  <w:num w:numId="10" w16cid:durableId="368802987">
    <w:abstractNumId w:val="27"/>
  </w:num>
  <w:num w:numId="11" w16cid:durableId="214238223">
    <w:abstractNumId w:val="20"/>
  </w:num>
  <w:num w:numId="12" w16cid:durableId="17973632">
    <w:abstractNumId w:val="38"/>
  </w:num>
  <w:num w:numId="13" w16cid:durableId="877668009">
    <w:abstractNumId w:val="29"/>
  </w:num>
  <w:num w:numId="14" w16cid:durableId="1877934899">
    <w:abstractNumId w:val="21"/>
  </w:num>
  <w:num w:numId="15" w16cid:durableId="875695994">
    <w:abstractNumId w:val="8"/>
  </w:num>
  <w:num w:numId="16" w16cid:durableId="492331077">
    <w:abstractNumId w:val="28"/>
  </w:num>
  <w:num w:numId="17" w16cid:durableId="1973831076">
    <w:abstractNumId w:val="12"/>
  </w:num>
  <w:num w:numId="18" w16cid:durableId="1997800286">
    <w:abstractNumId w:val="6"/>
  </w:num>
  <w:num w:numId="19" w16cid:durableId="974674225">
    <w:abstractNumId w:val="34"/>
  </w:num>
  <w:num w:numId="20" w16cid:durableId="783694203">
    <w:abstractNumId w:val="35"/>
  </w:num>
  <w:num w:numId="21" w16cid:durableId="8992897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35733013">
    <w:abstractNumId w:val="33"/>
  </w:num>
  <w:num w:numId="23" w16cid:durableId="139732830">
    <w:abstractNumId w:val="11"/>
  </w:num>
  <w:num w:numId="24" w16cid:durableId="994186957">
    <w:abstractNumId w:val="23"/>
  </w:num>
  <w:num w:numId="25" w16cid:durableId="29036306">
    <w:abstractNumId w:val="15"/>
  </w:num>
  <w:num w:numId="26" w16cid:durableId="1169951487">
    <w:abstractNumId w:val="4"/>
  </w:num>
  <w:num w:numId="27" w16cid:durableId="898243522">
    <w:abstractNumId w:val="17"/>
  </w:num>
  <w:num w:numId="28" w16cid:durableId="653415725">
    <w:abstractNumId w:val="39"/>
  </w:num>
  <w:num w:numId="29" w16cid:durableId="1829203444">
    <w:abstractNumId w:val="30"/>
  </w:num>
  <w:num w:numId="30" w16cid:durableId="1687294817">
    <w:abstractNumId w:val="16"/>
  </w:num>
  <w:num w:numId="31" w16cid:durableId="2024427866">
    <w:abstractNumId w:val="44"/>
  </w:num>
  <w:num w:numId="32" w16cid:durableId="1798723571">
    <w:abstractNumId w:val="42"/>
  </w:num>
  <w:num w:numId="33" w16cid:durableId="280964350">
    <w:abstractNumId w:val="5"/>
  </w:num>
  <w:num w:numId="34" w16cid:durableId="1013847075">
    <w:abstractNumId w:val="18"/>
  </w:num>
  <w:num w:numId="35" w16cid:durableId="991182318">
    <w:abstractNumId w:val="13"/>
  </w:num>
  <w:num w:numId="36" w16cid:durableId="604727266">
    <w:abstractNumId w:val="26"/>
  </w:num>
  <w:num w:numId="37" w16cid:durableId="1680504648">
    <w:abstractNumId w:val="32"/>
  </w:num>
  <w:num w:numId="38" w16cid:durableId="964964381">
    <w:abstractNumId w:val="36"/>
  </w:num>
  <w:num w:numId="39" w16cid:durableId="1822500334">
    <w:abstractNumId w:val="9"/>
  </w:num>
  <w:num w:numId="40" w16cid:durableId="875197305">
    <w:abstractNumId w:val="41"/>
  </w:num>
  <w:num w:numId="41" w16cid:durableId="2106920326">
    <w:abstractNumId w:val="25"/>
  </w:num>
  <w:num w:numId="42" w16cid:durableId="308828988">
    <w:abstractNumId w:val="14"/>
  </w:num>
  <w:num w:numId="43" w16cid:durableId="1011496374">
    <w:abstractNumId w:val="40"/>
  </w:num>
  <w:num w:numId="44" w16cid:durableId="340205421">
    <w:abstractNumId w:val="3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76AF"/>
    <w:rsid w:val="00004956"/>
    <w:rsid w:val="00007017"/>
    <w:rsid w:val="00012B1F"/>
    <w:rsid w:val="00016EF6"/>
    <w:rsid w:val="00017452"/>
    <w:rsid w:val="000231A2"/>
    <w:rsid w:val="00033036"/>
    <w:rsid w:val="00034BEB"/>
    <w:rsid w:val="00052671"/>
    <w:rsid w:val="0006398F"/>
    <w:rsid w:val="00066D8A"/>
    <w:rsid w:val="000747D2"/>
    <w:rsid w:val="0007643E"/>
    <w:rsid w:val="0008397B"/>
    <w:rsid w:val="0008407C"/>
    <w:rsid w:val="0009190A"/>
    <w:rsid w:val="00093C89"/>
    <w:rsid w:val="000968BC"/>
    <w:rsid w:val="000C2D99"/>
    <w:rsid w:val="000D2517"/>
    <w:rsid w:val="000D3D3C"/>
    <w:rsid w:val="000D515C"/>
    <w:rsid w:val="000D7E87"/>
    <w:rsid w:val="000E3378"/>
    <w:rsid w:val="000E639C"/>
    <w:rsid w:val="000E726B"/>
    <w:rsid w:val="000F1661"/>
    <w:rsid w:val="000F1F9B"/>
    <w:rsid w:val="000F3B93"/>
    <w:rsid w:val="000F4C63"/>
    <w:rsid w:val="000F4D93"/>
    <w:rsid w:val="00103892"/>
    <w:rsid w:val="001064A3"/>
    <w:rsid w:val="00114BE9"/>
    <w:rsid w:val="00123048"/>
    <w:rsid w:val="00127AB2"/>
    <w:rsid w:val="00127FF9"/>
    <w:rsid w:val="00130422"/>
    <w:rsid w:val="001349DE"/>
    <w:rsid w:val="00134B41"/>
    <w:rsid w:val="001422B3"/>
    <w:rsid w:val="00145B90"/>
    <w:rsid w:val="00146C21"/>
    <w:rsid w:val="00153A81"/>
    <w:rsid w:val="00154565"/>
    <w:rsid w:val="001562A6"/>
    <w:rsid w:val="00161806"/>
    <w:rsid w:val="00167691"/>
    <w:rsid w:val="00177CD2"/>
    <w:rsid w:val="00180DCC"/>
    <w:rsid w:val="00181354"/>
    <w:rsid w:val="00183B88"/>
    <w:rsid w:val="00183D56"/>
    <w:rsid w:val="001859B6"/>
    <w:rsid w:val="001A0AB5"/>
    <w:rsid w:val="001B217E"/>
    <w:rsid w:val="001B652D"/>
    <w:rsid w:val="001C1E4D"/>
    <w:rsid w:val="001C30EC"/>
    <w:rsid w:val="001C71F2"/>
    <w:rsid w:val="001F71A0"/>
    <w:rsid w:val="00202152"/>
    <w:rsid w:val="00211AC2"/>
    <w:rsid w:val="00214537"/>
    <w:rsid w:val="002164F4"/>
    <w:rsid w:val="00231138"/>
    <w:rsid w:val="0023301A"/>
    <w:rsid w:val="00235157"/>
    <w:rsid w:val="0023516A"/>
    <w:rsid w:val="00243093"/>
    <w:rsid w:val="00250B7B"/>
    <w:rsid w:val="00253A36"/>
    <w:rsid w:val="0026295B"/>
    <w:rsid w:val="00265F8A"/>
    <w:rsid w:val="00265FBA"/>
    <w:rsid w:val="00271A8B"/>
    <w:rsid w:val="00282294"/>
    <w:rsid w:val="0028396B"/>
    <w:rsid w:val="002863A3"/>
    <w:rsid w:val="002906EA"/>
    <w:rsid w:val="0029646F"/>
    <w:rsid w:val="002A1F7D"/>
    <w:rsid w:val="002A279C"/>
    <w:rsid w:val="002A37ED"/>
    <w:rsid w:val="002B21B6"/>
    <w:rsid w:val="002C1560"/>
    <w:rsid w:val="002C3663"/>
    <w:rsid w:val="002C3BC0"/>
    <w:rsid w:val="002C573F"/>
    <w:rsid w:val="002C6554"/>
    <w:rsid w:val="002D1AD6"/>
    <w:rsid w:val="002D43F1"/>
    <w:rsid w:val="002D7BEC"/>
    <w:rsid w:val="002E079C"/>
    <w:rsid w:val="002E560A"/>
    <w:rsid w:val="002E7218"/>
    <w:rsid w:val="002E72B6"/>
    <w:rsid w:val="002F5F79"/>
    <w:rsid w:val="002F6EAE"/>
    <w:rsid w:val="003001D7"/>
    <w:rsid w:val="00300B30"/>
    <w:rsid w:val="00304735"/>
    <w:rsid w:val="00314C99"/>
    <w:rsid w:val="00317A56"/>
    <w:rsid w:val="00321701"/>
    <w:rsid w:val="00321C66"/>
    <w:rsid w:val="0032442D"/>
    <w:rsid w:val="00325D2C"/>
    <w:rsid w:val="00330E5F"/>
    <w:rsid w:val="00343189"/>
    <w:rsid w:val="00347386"/>
    <w:rsid w:val="00347886"/>
    <w:rsid w:val="00356971"/>
    <w:rsid w:val="003662A8"/>
    <w:rsid w:val="00374C81"/>
    <w:rsid w:val="00375D33"/>
    <w:rsid w:val="0038325E"/>
    <w:rsid w:val="00390BB0"/>
    <w:rsid w:val="003959B0"/>
    <w:rsid w:val="003A2D63"/>
    <w:rsid w:val="003B029A"/>
    <w:rsid w:val="003D7CC0"/>
    <w:rsid w:val="003E06EE"/>
    <w:rsid w:val="003E1F89"/>
    <w:rsid w:val="003E5734"/>
    <w:rsid w:val="003E66FE"/>
    <w:rsid w:val="003E72AA"/>
    <w:rsid w:val="003F2245"/>
    <w:rsid w:val="00401605"/>
    <w:rsid w:val="00401FC8"/>
    <w:rsid w:val="004077D2"/>
    <w:rsid w:val="00410671"/>
    <w:rsid w:val="0041659C"/>
    <w:rsid w:val="00421787"/>
    <w:rsid w:val="00431728"/>
    <w:rsid w:val="00440C0C"/>
    <w:rsid w:val="0044130D"/>
    <w:rsid w:val="00441439"/>
    <w:rsid w:val="004449E6"/>
    <w:rsid w:val="00465773"/>
    <w:rsid w:val="00472BDB"/>
    <w:rsid w:val="00475C0E"/>
    <w:rsid w:val="00475CDE"/>
    <w:rsid w:val="004805AF"/>
    <w:rsid w:val="0048212A"/>
    <w:rsid w:val="00482290"/>
    <w:rsid w:val="004868A3"/>
    <w:rsid w:val="00494B71"/>
    <w:rsid w:val="004A1A58"/>
    <w:rsid w:val="004A34A7"/>
    <w:rsid w:val="004A6386"/>
    <w:rsid w:val="004B0290"/>
    <w:rsid w:val="004B3C67"/>
    <w:rsid w:val="004C592B"/>
    <w:rsid w:val="004D5237"/>
    <w:rsid w:val="004F0A45"/>
    <w:rsid w:val="00500C3F"/>
    <w:rsid w:val="00502C8C"/>
    <w:rsid w:val="005059D6"/>
    <w:rsid w:val="00507C6C"/>
    <w:rsid w:val="00507E34"/>
    <w:rsid w:val="00512FD0"/>
    <w:rsid w:val="00524DF5"/>
    <w:rsid w:val="005329E3"/>
    <w:rsid w:val="00536D35"/>
    <w:rsid w:val="0054354B"/>
    <w:rsid w:val="005468DF"/>
    <w:rsid w:val="0055012A"/>
    <w:rsid w:val="00556447"/>
    <w:rsid w:val="005626CB"/>
    <w:rsid w:val="00571EF0"/>
    <w:rsid w:val="00572548"/>
    <w:rsid w:val="00576293"/>
    <w:rsid w:val="00576BDD"/>
    <w:rsid w:val="00583DF5"/>
    <w:rsid w:val="005913E7"/>
    <w:rsid w:val="00593AA2"/>
    <w:rsid w:val="005A0228"/>
    <w:rsid w:val="005A3FFF"/>
    <w:rsid w:val="005B0DA3"/>
    <w:rsid w:val="005B38AF"/>
    <w:rsid w:val="005B7E98"/>
    <w:rsid w:val="005C16CA"/>
    <w:rsid w:val="005C2C46"/>
    <w:rsid w:val="005E5052"/>
    <w:rsid w:val="005E60C9"/>
    <w:rsid w:val="005F1B16"/>
    <w:rsid w:val="006128C6"/>
    <w:rsid w:val="0061485D"/>
    <w:rsid w:val="006160E2"/>
    <w:rsid w:val="006278C5"/>
    <w:rsid w:val="0064084F"/>
    <w:rsid w:val="00641C9D"/>
    <w:rsid w:val="006508E2"/>
    <w:rsid w:val="00651138"/>
    <w:rsid w:val="0065155F"/>
    <w:rsid w:val="00652770"/>
    <w:rsid w:val="006538FE"/>
    <w:rsid w:val="00655A83"/>
    <w:rsid w:val="00657BE8"/>
    <w:rsid w:val="00671412"/>
    <w:rsid w:val="00674268"/>
    <w:rsid w:val="00676FAA"/>
    <w:rsid w:val="00676FDD"/>
    <w:rsid w:val="006822E3"/>
    <w:rsid w:val="00684614"/>
    <w:rsid w:val="00686382"/>
    <w:rsid w:val="006A14D5"/>
    <w:rsid w:val="006A2BD9"/>
    <w:rsid w:val="006B3CF0"/>
    <w:rsid w:val="006B7708"/>
    <w:rsid w:val="006C6A00"/>
    <w:rsid w:val="006D1F0C"/>
    <w:rsid w:val="006E6045"/>
    <w:rsid w:val="007003CB"/>
    <w:rsid w:val="007041F8"/>
    <w:rsid w:val="007052AC"/>
    <w:rsid w:val="00711304"/>
    <w:rsid w:val="0071192D"/>
    <w:rsid w:val="00722CEF"/>
    <w:rsid w:val="00724E8E"/>
    <w:rsid w:val="0073222E"/>
    <w:rsid w:val="0073683F"/>
    <w:rsid w:val="00743880"/>
    <w:rsid w:val="00747319"/>
    <w:rsid w:val="00754F7A"/>
    <w:rsid w:val="00761A50"/>
    <w:rsid w:val="0076353C"/>
    <w:rsid w:val="00763CFF"/>
    <w:rsid w:val="00783522"/>
    <w:rsid w:val="00784879"/>
    <w:rsid w:val="00787C83"/>
    <w:rsid w:val="00795277"/>
    <w:rsid w:val="007C7224"/>
    <w:rsid w:val="007D1C14"/>
    <w:rsid w:val="007D438F"/>
    <w:rsid w:val="007E239E"/>
    <w:rsid w:val="007F4D1D"/>
    <w:rsid w:val="007F768B"/>
    <w:rsid w:val="0080149E"/>
    <w:rsid w:val="0080513A"/>
    <w:rsid w:val="008071E9"/>
    <w:rsid w:val="00810ECE"/>
    <w:rsid w:val="00815D8E"/>
    <w:rsid w:val="0081678F"/>
    <w:rsid w:val="008174F3"/>
    <w:rsid w:val="008239D0"/>
    <w:rsid w:val="008265BD"/>
    <w:rsid w:val="008339A6"/>
    <w:rsid w:val="008348F9"/>
    <w:rsid w:val="00842F2C"/>
    <w:rsid w:val="008431B8"/>
    <w:rsid w:val="008438C3"/>
    <w:rsid w:val="00844027"/>
    <w:rsid w:val="00861A3F"/>
    <w:rsid w:val="00870E15"/>
    <w:rsid w:val="00874493"/>
    <w:rsid w:val="00876C20"/>
    <w:rsid w:val="00880152"/>
    <w:rsid w:val="008839B0"/>
    <w:rsid w:val="00894D21"/>
    <w:rsid w:val="008950B0"/>
    <w:rsid w:val="008962C5"/>
    <w:rsid w:val="008A1F9D"/>
    <w:rsid w:val="008A29D3"/>
    <w:rsid w:val="008A2E4A"/>
    <w:rsid w:val="008B11C3"/>
    <w:rsid w:val="008B15E6"/>
    <w:rsid w:val="008B606F"/>
    <w:rsid w:val="008B6F8E"/>
    <w:rsid w:val="008C000C"/>
    <w:rsid w:val="008C0701"/>
    <w:rsid w:val="008C1CF3"/>
    <w:rsid w:val="008C32FA"/>
    <w:rsid w:val="008C3817"/>
    <w:rsid w:val="008C6065"/>
    <w:rsid w:val="008D3E01"/>
    <w:rsid w:val="008D5431"/>
    <w:rsid w:val="008D67B0"/>
    <w:rsid w:val="008E3FAF"/>
    <w:rsid w:val="008E6D1B"/>
    <w:rsid w:val="008E7D97"/>
    <w:rsid w:val="008F0509"/>
    <w:rsid w:val="008F5DA4"/>
    <w:rsid w:val="00903706"/>
    <w:rsid w:val="0091772A"/>
    <w:rsid w:val="00931A38"/>
    <w:rsid w:val="00937247"/>
    <w:rsid w:val="00937324"/>
    <w:rsid w:val="009642B3"/>
    <w:rsid w:val="0096729E"/>
    <w:rsid w:val="009709A5"/>
    <w:rsid w:val="009756CD"/>
    <w:rsid w:val="0098011B"/>
    <w:rsid w:val="009805E9"/>
    <w:rsid w:val="009818A7"/>
    <w:rsid w:val="0098396B"/>
    <w:rsid w:val="009874E2"/>
    <w:rsid w:val="00990A0B"/>
    <w:rsid w:val="009962FE"/>
    <w:rsid w:val="009A31F5"/>
    <w:rsid w:val="009A71A1"/>
    <w:rsid w:val="009B0319"/>
    <w:rsid w:val="009B1FE8"/>
    <w:rsid w:val="009C0D1F"/>
    <w:rsid w:val="009C37F7"/>
    <w:rsid w:val="009C7432"/>
    <w:rsid w:val="009D0273"/>
    <w:rsid w:val="009D15F5"/>
    <w:rsid w:val="009D4B8F"/>
    <w:rsid w:val="009D5727"/>
    <w:rsid w:val="009D5F53"/>
    <w:rsid w:val="009D7ED4"/>
    <w:rsid w:val="009E4C88"/>
    <w:rsid w:val="00A032EC"/>
    <w:rsid w:val="00A050B3"/>
    <w:rsid w:val="00A10984"/>
    <w:rsid w:val="00A12AA2"/>
    <w:rsid w:val="00A12E85"/>
    <w:rsid w:val="00A159AD"/>
    <w:rsid w:val="00A25C0A"/>
    <w:rsid w:val="00A30E1C"/>
    <w:rsid w:val="00A33E33"/>
    <w:rsid w:val="00A45091"/>
    <w:rsid w:val="00A6295C"/>
    <w:rsid w:val="00A67603"/>
    <w:rsid w:val="00A7010F"/>
    <w:rsid w:val="00A711D4"/>
    <w:rsid w:val="00A77585"/>
    <w:rsid w:val="00A84870"/>
    <w:rsid w:val="00A94FBD"/>
    <w:rsid w:val="00A978C4"/>
    <w:rsid w:val="00AA73E1"/>
    <w:rsid w:val="00AB696E"/>
    <w:rsid w:val="00AC09A1"/>
    <w:rsid w:val="00AD0E3F"/>
    <w:rsid w:val="00AE23C9"/>
    <w:rsid w:val="00AE36E1"/>
    <w:rsid w:val="00AE667E"/>
    <w:rsid w:val="00B04469"/>
    <w:rsid w:val="00B07979"/>
    <w:rsid w:val="00B1048E"/>
    <w:rsid w:val="00B2768B"/>
    <w:rsid w:val="00B37412"/>
    <w:rsid w:val="00B42073"/>
    <w:rsid w:val="00B522E0"/>
    <w:rsid w:val="00B5764D"/>
    <w:rsid w:val="00B815BE"/>
    <w:rsid w:val="00B84B57"/>
    <w:rsid w:val="00B85839"/>
    <w:rsid w:val="00B90FA1"/>
    <w:rsid w:val="00B95B63"/>
    <w:rsid w:val="00B96B64"/>
    <w:rsid w:val="00BA4F9A"/>
    <w:rsid w:val="00BA558F"/>
    <w:rsid w:val="00BB041D"/>
    <w:rsid w:val="00BB09B0"/>
    <w:rsid w:val="00BB70F3"/>
    <w:rsid w:val="00BC1140"/>
    <w:rsid w:val="00BC2B4C"/>
    <w:rsid w:val="00BC2CFD"/>
    <w:rsid w:val="00BC6631"/>
    <w:rsid w:val="00BC6839"/>
    <w:rsid w:val="00BC684B"/>
    <w:rsid w:val="00BD5845"/>
    <w:rsid w:val="00BE177D"/>
    <w:rsid w:val="00BE3DA3"/>
    <w:rsid w:val="00BF5102"/>
    <w:rsid w:val="00BF53D6"/>
    <w:rsid w:val="00C0121B"/>
    <w:rsid w:val="00C01F53"/>
    <w:rsid w:val="00C02021"/>
    <w:rsid w:val="00C025D2"/>
    <w:rsid w:val="00C02FE3"/>
    <w:rsid w:val="00C0689D"/>
    <w:rsid w:val="00C11907"/>
    <w:rsid w:val="00C15F72"/>
    <w:rsid w:val="00C179A2"/>
    <w:rsid w:val="00C21991"/>
    <w:rsid w:val="00C266CD"/>
    <w:rsid w:val="00C3092E"/>
    <w:rsid w:val="00C3153C"/>
    <w:rsid w:val="00C31C4B"/>
    <w:rsid w:val="00C56EF9"/>
    <w:rsid w:val="00C63E06"/>
    <w:rsid w:val="00C949CA"/>
    <w:rsid w:val="00CA2179"/>
    <w:rsid w:val="00CA666B"/>
    <w:rsid w:val="00CB685A"/>
    <w:rsid w:val="00CC703E"/>
    <w:rsid w:val="00CD3743"/>
    <w:rsid w:val="00CD4481"/>
    <w:rsid w:val="00CE33E0"/>
    <w:rsid w:val="00CE58DC"/>
    <w:rsid w:val="00CF1EE9"/>
    <w:rsid w:val="00CF58FE"/>
    <w:rsid w:val="00D00259"/>
    <w:rsid w:val="00D0034E"/>
    <w:rsid w:val="00D015E3"/>
    <w:rsid w:val="00D05509"/>
    <w:rsid w:val="00D127DE"/>
    <w:rsid w:val="00D14572"/>
    <w:rsid w:val="00D21D03"/>
    <w:rsid w:val="00D2230D"/>
    <w:rsid w:val="00D243FC"/>
    <w:rsid w:val="00D3414F"/>
    <w:rsid w:val="00D46858"/>
    <w:rsid w:val="00D4765C"/>
    <w:rsid w:val="00D635A8"/>
    <w:rsid w:val="00D67041"/>
    <w:rsid w:val="00D67DFD"/>
    <w:rsid w:val="00D77BC3"/>
    <w:rsid w:val="00D806D4"/>
    <w:rsid w:val="00D82776"/>
    <w:rsid w:val="00D84847"/>
    <w:rsid w:val="00D952D6"/>
    <w:rsid w:val="00DA3E59"/>
    <w:rsid w:val="00DA6AA7"/>
    <w:rsid w:val="00DA7A4E"/>
    <w:rsid w:val="00DC14C9"/>
    <w:rsid w:val="00DC1A8B"/>
    <w:rsid w:val="00DC23F6"/>
    <w:rsid w:val="00DD75A7"/>
    <w:rsid w:val="00DE0F6A"/>
    <w:rsid w:val="00DE6661"/>
    <w:rsid w:val="00DE694D"/>
    <w:rsid w:val="00DF2829"/>
    <w:rsid w:val="00DF7423"/>
    <w:rsid w:val="00E1063E"/>
    <w:rsid w:val="00E25CDD"/>
    <w:rsid w:val="00E273AD"/>
    <w:rsid w:val="00E2751A"/>
    <w:rsid w:val="00E36418"/>
    <w:rsid w:val="00E508B0"/>
    <w:rsid w:val="00E52228"/>
    <w:rsid w:val="00E55526"/>
    <w:rsid w:val="00E565E4"/>
    <w:rsid w:val="00E61F02"/>
    <w:rsid w:val="00E6504D"/>
    <w:rsid w:val="00E6635C"/>
    <w:rsid w:val="00E72934"/>
    <w:rsid w:val="00E73DE0"/>
    <w:rsid w:val="00E763E5"/>
    <w:rsid w:val="00E776AF"/>
    <w:rsid w:val="00E826DA"/>
    <w:rsid w:val="00E86FB8"/>
    <w:rsid w:val="00EA0D86"/>
    <w:rsid w:val="00EA5350"/>
    <w:rsid w:val="00EA647C"/>
    <w:rsid w:val="00EB4F41"/>
    <w:rsid w:val="00EB7FD2"/>
    <w:rsid w:val="00EC0C6F"/>
    <w:rsid w:val="00ED03BD"/>
    <w:rsid w:val="00ED050E"/>
    <w:rsid w:val="00ED2FEC"/>
    <w:rsid w:val="00EE229D"/>
    <w:rsid w:val="00EF665D"/>
    <w:rsid w:val="00F029E9"/>
    <w:rsid w:val="00F06726"/>
    <w:rsid w:val="00F13297"/>
    <w:rsid w:val="00F266CE"/>
    <w:rsid w:val="00F30A38"/>
    <w:rsid w:val="00F311E2"/>
    <w:rsid w:val="00F36519"/>
    <w:rsid w:val="00F36E82"/>
    <w:rsid w:val="00F461B8"/>
    <w:rsid w:val="00F46556"/>
    <w:rsid w:val="00F60C18"/>
    <w:rsid w:val="00F65E02"/>
    <w:rsid w:val="00F717B7"/>
    <w:rsid w:val="00F77D9E"/>
    <w:rsid w:val="00F80158"/>
    <w:rsid w:val="00FC24E5"/>
    <w:rsid w:val="00FC3925"/>
    <w:rsid w:val="00FC7B01"/>
    <w:rsid w:val="00FD202D"/>
    <w:rsid w:val="00FD49FE"/>
    <w:rsid w:val="00FD57A0"/>
    <w:rsid w:val="00FD5C1B"/>
    <w:rsid w:val="00FE2258"/>
    <w:rsid w:val="00FF2A1A"/>
    <w:rsid w:val="00FF58DB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23B4F"/>
  <w15:docId w15:val="{F3096EF7-1BC6-48FB-AEAF-191A30C49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829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nhideWhenUsed/>
    <w:rsid w:val="00B8583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85839"/>
  </w:style>
  <w:style w:type="paragraph" w:styleId="Footer">
    <w:name w:val="footer"/>
    <w:basedOn w:val="Normal"/>
    <w:link w:val="FooterChar"/>
    <w:uiPriority w:val="99"/>
    <w:unhideWhenUsed/>
    <w:rsid w:val="00B858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5839"/>
  </w:style>
  <w:style w:type="paragraph" w:styleId="ListParagraph">
    <w:name w:val="List Paragraph"/>
    <w:basedOn w:val="Normal"/>
    <w:link w:val="ListParagraphChar"/>
    <w:uiPriority w:val="34"/>
    <w:qFormat/>
    <w:rsid w:val="00B85839"/>
    <w:pPr>
      <w:ind w:left="720"/>
      <w:contextualSpacing/>
    </w:pPr>
  </w:style>
  <w:style w:type="paragraph" w:styleId="BodyText">
    <w:name w:val="Body Text"/>
    <w:basedOn w:val="Normal"/>
    <w:link w:val="BodyTextChar"/>
    <w:rsid w:val="00052671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BodyTextChar">
    <w:name w:val="Body Text Char"/>
    <w:basedOn w:val="DefaultParagraphFont"/>
    <w:link w:val="BodyText"/>
    <w:rsid w:val="00052671"/>
    <w:rPr>
      <w:rFonts w:eastAsia="MS Mincho"/>
      <w:sz w:val="24"/>
      <w:szCs w:val="24"/>
      <w:lang w:val="bg-BG" w:eastAsia="bg-BG"/>
    </w:rPr>
  </w:style>
  <w:style w:type="character" w:styleId="Hyperlink">
    <w:name w:val="Hyperlink"/>
    <w:basedOn w:val="DefaultParagraphFont"/>
    <w:uiPriority w:val="99"/>
    <w:unhideWhenUsed/>
    <w:rsid w:val="002A37ED"/>
    <w:rPr>
      <w:color w:val="0000FF" w:themeColor="hyperlink"/>
      <w:u w:val="single"/>
    </w:rPr>
  </w:style>
  <w:style w:type="paragraph" w:customStyle="1" w:styleId="CharCharCharChar">
    <w:name w:val="Char Char Знак Знак Знак Знак Char Char Знак Знак"/>
    <w:basedOn w:val="Normal"/>
    <w:semiHidden/>
    <w:rsid w:val="008265BD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FootnoteText">
    <w:name w:val="footnote text"/>
    <w:aliases w:val="Podrozdział"/>
    <w:basedOn w:val="Normal"/>
    <w:link w:val="FootnoteTextChar"/>
    <w:unhideWhenUsed/>
    <w:rsid w:val="00F60C18"/>
  </w:style>
  <w:style w:type="character" w:customStyle="1" w:styleId="FootnoteTextChar">
    <w:name w:val="Footnote Text Char"/>
    <w:aliases w:val="Podrozdział Char"/>
    <w:basedOn w:val="DefaultParagraphFont"/>
    <w:link w:val="FootnoteText"/>
    <w:rsid w:val="00F60C18"/>
  </w:style>
  <w:style w:type="paragraph" w:customStyle="1" w:styleId="Default">
    <w:name w:val="Default"/>
    <w:rsid w:val="0046577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bg-BG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8212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8212A"/>
  </w:style>
  <w:style w:type="paragraph" w:customStyle="1" w:styleId="5">
    <w:name w:val="Основен текст5"/>
    <w:basedOn w:val="Normal"/>
    <w:uiPriority w:val="99"/>
    <w:rsid w:val="0048212A"/>
    <w:pPr>
      <w:widowControl w:val="0"/>
      <w:shd w:val="clear" w:color="auto" w:fill="FFFFFF"/>
      <w:suppressAutoHyphens/>
      <w:spacing w:before="480" w:line="283" w:lineRule="exact"/>
      <w:jc w:val="both"/>
    </w:pPr>
    <w:rPr>
      <w:sz w:val="22"/>
      <w:szCs w:val="22"/>
      <w:lang w:val="bg-BG" w:eastAsia="ar-SA"/>
    </w:rPr>
  </w:style>
  <w:style w:type="paragraph" w:styleId="Title">
    <w:name w:val="Title"/>
    <w:basedOn w:val="Normal"/>
    <w:link w:val="TitleChar"/>
    <w:uiPriority w:val="99"/>
    <w:qFormat/>
    <w:rsid w:val="0048212A"/>
    <w:pPr>
      <w:jc w:val="center"/>
    </w:pPr>
    <w:rPr>
      <w:b/>
      <w:bCs/>
      <w:sz w:val="28"/>
      <w:szCs w:val="28"/>
      <w:lang w:val="bg-BG"/>
    </w:rPr>
  </w:style>
  <w:style w:type="character" w:customStyle="1" w:styleId="TitleChar">
    <w:name w:val="Title Char"/>
    <w:basedOn w:val="DefaultParagraphFont"/>
    <w:link w:val="Title"/>
    <w:uiPriority w:val="99"/>
    <w:rsid w:val="0048212A"/>
    <w:rPr>
      <w:b/>
      <w:bCs/>
      <w:sz w:val="28"/>
      <w:szCs w:val="28"/>
      <w:lang w:val="bg-BG"/>
    </w:rPr>
  </w:style>
  <w:style w:type="paragraph" w:styleId="Caption">
    <w:name w:val="caption"/>
    <w:basedOn w:val="Normal"/>
    <w:next w:val="Normal"/>
    <w:semiHidden/>
    <w:unhideWhenUsed/>
    <w:qFormat/>
    <w:rsid w:val="00375D33"/>
    <w:pPr>
      <w:pBdr>
        <w:bottom w:val="single" w:sz="6" w:space="1" w:color="auto"/>
      </w:pBdr>
      <w:jc w:val="center"/>
    </w:pPr>
    <w:rPr>
      <w:rFonts w:ascii="Tahoma" w:hAnsi="Tahoma"/>
      <w:b/>
      <w:sz w:val="32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rsid w:val="00D243FC"/>
    <w:rPr>
      <w:rFonts w:ascii="Courier New" w:hAnsi="Courier New" w:cs="Courier New"/>
      <w:lang w:val="bg-BG" w:eastAsia="bg-BG"/>
    </w:rPr>
  </w:style>
  <w:style w:type="character" w:customStyle="1" w:styleId="PlainTextChar">
    <w:name w:val="Plain Text Char"/>
    <w:basedOn w:val="DefaultParagraphFont"/>
    <w:link w:val="PlainText"/>
    <w:rsid w:val="00D243FC"/>
    <w:rPr>
      <w:rFonts w:ascii="Courier New" w:hAnsi="Courier New" w:cs="Courier New"/>
      <w:lang w:val="bg-BG" w:eastAsia="bg-BG"/>
    </w:rPr>
  </w:style>
  <w:style w:type="character" w:customStyle="1" w:styleId="FontStyle33">
    <w:name w:val="Font Style33"/>
    <w:basedOn w:val="DefaultParagraphFont"/>
    <w:uiPriority w:val="99"/>
    <w:rsid w:val="0071192D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Normal"/>
    <w:uiPriority w:val="99"/>
    <w:rsid w:val="0071192D"/>
    <w:pPr>
      <w:widowControl w:val="0"/>
      <w:autoSpaceDE w:val="0"/>
      <w:autoSpaceDN w:val="0"/>
      <w:adjustRightInd w:val="0"/>
      <w:spacing w:line="278" w:lineRule="exact"/>
      <w:ind w:firstLine="720"/>
      <w:jc w:val="both"/>
    </w:pPr>
    <w:rPr>
      <w:rFonts w:eastAsiaTheme="minorEastAsia"/>
      <w:sz w:val="24"/>
      <w:szCs w:val="24"/>
      <w:lang w:val="bg-BG" w:eastAsia="bg-BG"/>
    </w:rPr>
  </w:style>
  <w:style w:type="paragraph" w:customStyle="1" w:styleId="a">
    <w:name w:val="Знак Знак Знак"/>
    <w:basedOn w:val="Normal"/>
    <w:rsid w:val="00FC392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11">
    <w:name w:val="Font Style11"/>
    <w:uiPriority w:val="99"/>
    <w:rsid w:val="00FC3925"/>
    <w:rPr>
      <w:rFonts w:ascii="Arial" w:hAnsi="Arial" w:cs="Arial"/>
      <w:spacing w:val="-10"/>
      <w:sz w:val="20"/>
      <w:szCs w:val="20"/>
    </w:rPr>
  </w:style>
  <w:style w:type="character" w:customStyle="1" w:styleId="Bodytext0">
    <w:name w:val="Body text_"/>
    <w:basedOn w:val="DefaultParagraphFont"/>
    <w:link w:val="1"/>
    <w:rsid w:val="00F36519"/>
    <w:rPr>
      <w:sz w:val="23"/>
      <w:szCs w:val="23"/>
      <w:shd w:val="clear" w:color="auto" w:fill="FFFFFF"/>
    </w:rPr>
  </w:style>
  <w:style w:type="character" w:customStyle="1" w:styleId="BodytextSmallCaps">
    <w:name w:val="Body text + Small Caps"/>
    <w:basedOn w:val="Bodytext0"/>
    <w:rsid w:val="00F36519"/>
    <w:rPr>
      <w:smallCaps/>
      <w:color w:val="000000"/>
      <w:spacing w:val="0"/>
      <w:w w:val="100"/>
      <w:position w:val="0"/>
      <w:sz w:val="23"/>
      <w:szCs w:val="23"/>
      <w:shd w:val="clear" w:color="auto" w:fill="FFFFFF"/>
      <w:lang w:val="bg-BG"/>
    </w:rPr>
  </w:style>
  <w:style w:type="paragraph" w:customStyle="1" w:styleId="1">
    <w:name w:val="Основен текст1"/>
    <w:basedOn w:val="Normal"/>
    <w:link w:val="Bodytext0"/>
    <w:rsid w:val="00F36519"/>
    <w:pPr>
      <w:widowControl w:val="0"/>
      <w:shd w:val="clear" w:color="auto" w:fill="FFFFFF"/>
      <w:spacing w:before="3120" w:after="480" w:line="504" w:lineRule="exact"/>
      <w:ind w:hanging="340"/>
      <w:jc w:val="center"/>
    </w:pPr>
    <w:rPr>
      <w:sz w:val="23"/>
      <w:szCs w:val="23"/>
    </w:rPr>
  </w:style>
  <w:style w:type="character" w:customStyle="1" w:styleId="Heading40">
    <w:name w:val="Heading #4_"/>
    <w:basedOn w:val="DefaultParagraphFont"/>
    <w:rsid w:val="001676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Heading41">
    <w:name w:val="Heading #4"/>
    <w:basedOn w:val="Heading40"/>
    <w:rsid w:val="001676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lang w:val="bg-BG"/>
    </w:rPr>
  </w:style>
  <w:style w:type="paragraph" w:customStyle="1" w:styleId="Style2">
    <w:name w:val="Style2"/>
    <w:basedOn w:val="Normal"/>
    <w:uiPriority w:val="99"/>
    <w:rsid w:val="00033036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  <w:lang w:val="bg-BG" w:eastAsia="bg-BG"/>
    </w:rPr>
  </w:style>
  <w:style w:type="paragraph" w:customStyle="1" w:styleId="Style1">
    <w:name w:val="Style1"/>
    <w:basedOn w:val="Normal"/>
    <w:rsid w:val="00B2768B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37">
    <w:name w:val="Font Style37"/>
    <w:uiPriority w:val="99"/>
    <w:rsid w:val="00B2768B"/>
    <w:rPr>
      <w:rFonts w:ascii="Times New Roman" w:hAnsi="Times New Roman" w:cs="Times New Roman"/>
      <w:b/>
      <w:bCs/>
      <w:sz w:val="30"/>
      <w:szCs w:val="30"/>
    </w:rPr>
  </w:style>
  <w:style w:type="paragraph" w:customStyle="1" w:styleId="a0">
    <w:name w:val="Стил"/>
    <w:uiPriority w:val="99"/>
    <w:rsid w:val="0044130D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Style5">
    <w:name w:val="Style5"/>
    <w:basedOn w:val="Normal"/>
    <w:rsid w:val="0009190A"/>
    <w:pPr>
      <w:widowControl w:val="0"/>
      <w:autoSpaceDE w:val="0"/>
      <w:autoSpaceDN w:val="0"/>
      <w:adjustRightInd w:val="0"/>
    </w:pPr>
    <w:rPr>
      <w:sz w:val="24"/>
      <w:szCs w:val="24"/>
      <w:lang w:val="bg-BG" w:eastAsia="bg-BG"/>
    </w:rPr>
  </w:style>
  <w:style w:type="character" w:customStyle="1" w:styleId="FontStyle14">
    <w:name w:val="Font Style14"/>
    <w:rsid w:val="0009190A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17">
    <w:name w:val="Font Style17"/>
    <w:rsid w:val="0009190A"/>
    <w:rPr>
      <w:rFonts w:ascii="Franklin Gothic Medium Cond" w:hAnsi="Franklin Gothic Medium Cond"/>
      <w:b/>
      <w:i/>
      <w:sz w:val="28"/>
    </w:rPr>
  </w:style>
  <w:style w:type="paragraph" w:customStyle="1" w:styleId="Style4">
    <w:name w:val="Style4"/>
    <w:basedOn w:val="Normal"/>
    <w:rsid w:val="0009190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8">
    <w:name w:val="Style8"/>
    <w:basedOn w:val="Normal"/>
    <w:rsid w:val="0009190A"/>
    <w:pPr>
      <w:widowControl w:val="0"/>
      <w:autoSpaceDE w:val="0"/>
      <w:autoSpaceDN w:val="0"/>
      <w:adjustRightInd w:val="0"/>
      <w:spacing w:line="264" w:lineRule="exact"/>
    </w:pPr>
    <w:rPr>
      <w:rFonts w:ascii="Arial" w:hAnsi="Arial" w:cs="Arial"/>
      <w:sz w:val="24"/>
      <w:szCs w:val="24"/>
      <w:lang w:val="bg-BG" w:eastAsia="bg-BG"/>
    </w:rPr>
  </w:style>
  <w:style w:type="paragraph" w:customStyle="1" w:styleId="Style10">
    <w:name w:val="Style10"/>
    <w:basedOn w:val="Normal"/>
    <w:rsid w:val="0009190A"/>
    <w:pPr>
      <w:widowControl w:val="0"/>
      <w:autoSpaceDE w:val="0"/>
      <w:autoSpaceDN w:val="0"/>
      <w:adjustRightInd w:val="0"/>
      <w:spacing w:line="254" w:lineRule="exact"/>
    </w:pPr>
    <w:rPr>
      <w:rFonts w:ascii="Arial" w:hAnsi="Arial" w:cs="Arial"/>
      <w:sz w:val="24"/>
      <w:szCs w:val="24"/>
      <w:lang w:val="bg-BG" w:eastAsia="bg-BG"/>
    </w:rPr>
  </w:style>
  <w:style w:type="character" w:customStyle="1" w:styleId="FontStyle16">
    <w:name w:val="Font Style16"/>
    <w:rsid w:val="0009190A"/>
    <w:rPr>
      <w:rFonts w:ascii="Arial" w:hAnsi="Arial" w:cs="Arial" w:hint="default"/>
      <w:i/>
      <w:iCs/>
      <w:sz w:val="20"/>
      <w:szCs w:val="20"/>
    </w:rPr>
  </w:style>
  <w:style w:type="paragraph" w:customStyle="1" w:styleId="Style6">
    <w:name w:val="Style6"/>
    <w:basedOn w:val="Normal"/>
    <w:rsid w:val="0009190A"/>
    <w:pPr>
      <w:widowControl w:val="0"/>
      <w:autoSpaceDE w:val="0"/>
      <w:autoSpaceDN w:val="0"/>
      <w:adjustRightInd w:val="0"/>
      <w:spacing w:line="312" w:lineRule="exact"/>
    </w:pPr>
    <w:rPr>
      <w:sz w:val="24"/>
      <w:szCs w:val="24"/>
      <w:lang w:val="bg-BG" w:eastAsia="bg-BG"/>
    </w:rPr>
  </w:style>
  <w:style w:type="character" w:customStyle="1" w:styleId="FontStyle18">
    <w:name w:val="Font Style18"/>
    <w:rsid w:val="0009190A"/>
    <w:rPr>
      <w:rFonts w:ascii="Arial" w:hAnsi="Arial" w:cs="Arial" w:hint="default"/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4A1A58"/>
  </w:style>
  <w:style w:type="table" w:styleId="TableGrid">
    <w:name w:val="Table Grid"/>
    <w:basedOn w:val="TableNormal"/>
    <w:uiPriority w:val="59"/>
    <w:rsid w:val="004A1A58"/>
    <w:rPr>
      <w:rFonts w:asciiTheme="minorHAnsi" w:eastAsiaTheme="minorHAnsi" w:hAnsiTheme="minorHAnsi" w:cstheme="minorBidi"/>
      <w:sz w:val="22"/>
      <w:szCs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aliases w:val="Footnote symbol"/>
    <w:unhideWhenUsed/>
    <w:rsid w:val="00304735"/>
    <w:rPr>
      <w:vertAlign w:val="superscript"/>
    </w:rPr>
  </w:style>
  <w:style w:type="paragraph" w:styleId="BodyText3">
    <w:name w:val="Body Text 3"/>
    <w:basedOn w:val="Normal"/>
    <w:link w:val="BodyText3Char"/>
    <w:uiPriority w:val="99"/>
    <w:rsid w:val="00304735"/>
    <w:pPr>
      <w:spacing w:after="120"/>
    </w:pPr>
    <w:rPr>
      <w:sz w:val="16"/>
      <w:szCs w:val="16"/>
      <w:lang w:val="en-AU"/>
    </w:rPr>
  </w:style>
  <w:style w:type="character" w:customStyle="1" w:styleId="BodyText3Char">
    <w:name w:val="Body Text 3 Char"/>
    <w:basedOn w:val="DefaultParagraphFont"/>
    <w:link w:val="BodyText3"/>
    <w:uiPriority w:val="99"/>
    <w:rsid w:val="00304735"/>
    <w:rPr>
      <w:sz w:val="16"/>
      <w:szCs w:val="16"/>
      <w:lang w:val="en-A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21991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21991"/>
  </w:style>
  <w:style w:type="character" w:styleId="EndnoteReference">
    <w:name w:val="endnote reference"/>
    <w:basedOn w:val="DefaultParagraphFont"/>
    <w:uiPriority w:val="99"/>
    <w:semiHidden/>
    <w:unhideWhenUsed/>
    <w:rsid w:val="00C2199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74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C8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C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C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5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5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5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8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9BB17-1390-42BD-8D29-050AB03B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6</Pages>
  <Words>1892</Words>
  <Characters>10788</Characters>
  <Application>Microsoft Office Word</Application>
  <DocSecurity>0</DocSecurity>
  <Lines>89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user123</dc:creator>
  <cp:lastModifiedBy>Недялка Д. Русева</cp:lastModifiedBy>
  <cp:revision>43</cp:revision>
  <cp:lastPrinted>2022-07-15T04:20:00Z</cp:lastPrinted>
  <dcterms:created xsi:type="dcterms:W3CDTF">2019-06-19T06:02:00Z</dcterms:created>
  <dcterms:modified xsi:type="dcterms:W3CDTF">2026-08-24T08:04:00Z</dcterms:modified>
</cp:coreProperties>
</file>